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680AC" w14:textId="1354F54C" w:rsidR="00DD741A" w:rsidRPr="00AE7DBC" w:rsidRDefault="00DD741A" w:rsidP="001703E6">
      <w:pPr>
        <w:pStyle w:val="Ttulo1"/>
        <w:spacing w:before="0"/>
        <w:ind w:left="323" w:right="765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AE7DBC">
        <w:rPr>
          <w:rFonts w:ascii="Times New Roman" w:hAnsi="Times New Roman" w:cs="Times New Roman"/>
          <w:b/>
          <w:color w:val="auto"/>
          <w:sz w:val="18"/>
          <w:szCs w:val="18"/>
        </w:rPr>
        <w:t xml:space="preserve">EXTRATO DE AUTORIZAÇÃO DE CONTRATAÇÃO </w:t>
      </w:r>
    </w:p>
    <w:p w14:paraId="7372EF05" w14:textId="659D9373" w:rsidR="00DD741A" w:rsidRPr="00AE7DBC" w:rsidRDefault="00DD741A" w:rsidP="00D5770B">
      <w:pPr>
        <w:pStyle w:val="Ttulo1"/>
        <w:spacing w:before="0"/>
        <w:jc w:val="center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AE7DBC">
        <w:rPr>
          <w:rFonts w:ascii="Times New Roman" w:hAnsi="Times New Roman" w:cs="Times New Roman"/>
          <w:b/>
          <w:color w:val="auto"/>
          <w:sz w:val="18"/>
          <w:szCs w:val="18"/>
        </w:rPr>
        <w:t>PROCESSO Nº</w:t>
      </w:r>
      <w:r w:rsidR="002842D0" w:rsidRPr="00AE7DBC">
        <w:rPr>
          <w:rFonts w:ascii="Times New Roman" w:hAnsi="Times New Roman" w:cs="Times New Roman"/>
          <w:b/>
          <w:color w:val="auto"/>
          <w:sz w:val="18"/>
          <w:szCs w:val="18"/>
        </w:rPr>
        <w:t xml:space="preserve"> </w:t>
      </w:r>
      <w:r w:rsidR="0085489D">
        <w:rPr>
          <w:rFonts w:ascii="Times New Roman" w:hAnsi="Times New Roman" w:cs="Times New Roman"/>
          <w:b/>
          <w:color w:val="auto"/>
          <w:sz w:val="18"/>
          <w:szCs w:val="18"/>
        </w:rPr>
        <w:t>1123</w:t>
      </w:r>
      <w:r w:rsidR="00713FF9" w:rsidRPr="00AE7DBC">
        <w:rPr>
          <w:rFonts w:ascii="Times New Roman" w:hAnsi="Times New Roman" w:cs="Times New Roman"/>
          <w:b/>
          <w:color w:val="auto"/>
          <w:sz w:val="18"/>
          <w:szCs w:val="18"/>
        </w:rPr>
        <w:t>/2025</w:t>
      </w:r>
    </w:p>
    <w:p w14:paraId="1B4876EC" w14:textId="6AA70A1E" w:rsidR="00DD741A" w:rsidRPr="00AE7DBC" w:rsidRDefault="0085489D" w:rsidP="00D5770B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CREDENCIAMENTO</w:t>
      </w:r>
      <w:r w:rsidR="00DD741A" w:rsidRPr="00AE7DBC">
        <w:rPr>
          <w:rFonts w:ascii="Times New Roman" w:hAnsi="Times New Roman"/>
          <w:b/>
          <w:sz w:val="18"/>
          <w:szCs w:val="18"/>
        </w:rPr>
        <w:t xml:space="preserve"> Nº </w:t>
      </w:r>
      <w:r>
        <w:rPr>
          <w:rFonts w:ascii="Times New Roman" w:hAnsi="Times New Roman"/>
          <w:b/>
          <w:sz w:val="18"/>
          <w:szCs w:val="18"/>
        </w:rPr>
        <w:t>003</w:t>
      </w:r>
      <w:r w:rsidR="00713FF9" w:rsidRPr="00AE7DBC">
        <w:rPr>
          <w:rFonts w:ascii="Times New Roman" w:hAnsi="Times New Roman"/>
          <w:b/>
          <w:sz w:val="18"/>
          <w:szCs w:val="18"/>
        </w:rPr>
        <w:t>/2025</w:t>
      </w:r>
    </w:p>
    <w:p w14:paraId="761F45D0" w14:textId="12DA54E6" w:rsidR="00D5770B" w:rsidRPr="0085489D" w:rsidRDefault="00713FF9" w:rsidP="0085489D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>AIRTON TREVIZANI DA ROSA</w:t>
      </w:r>
      <w:r w:rsidRPr="00AE7DBC">
        <w:rPr>
          <w:rFonts w:ascii="Times New Roman" w:hAnsi="Times New Roman"/>
          <w:sz w:val="18"/>
          <w:szCs w:val="18"/>
        </w:rPr>
        <w:t>, Prefeito M</w:t>
      </w:r>
      <w:r w:rsidR="00DD741A" w:rsidRPr="00AE7DBC">
        <w:rPr>
          <w:rFonts w:ascii="Times New Roman" w:hAnsi="Times New Roman"/>
          <w:sz w:val="18"/>
          <w:szCs w:val="18"/>
        </w:rPr>
        <w:t xml:space="preserve">unicipal, no uso suas atribuições </w:t>
      </w:r>
      <w:r w:rsidR="009A7475">
        <w:rPr>
          <w:rFonts w:ascii="Times New Roman" w:hAnsi="Times New Roman"/>
          <w:sz w:val="18"/>
          <w:szCs w:val="18"/>
        </w:rPr>
        <w:t>que lhe são conferidos por Lei</w:t>
      </w:r>
      <w:r w:rsidR="00DD741A" w:rsidRPr="00AE7DBC">
        <w:rPr>
          <w:rFonts w:ascii="Times New Roman" w:hAnsi="Times New Roman"/>
          <w:sz w:val="18"/>
          <w:szCs w:val="18"/>
        </w:rPr>
        <w:t xml:space="preserve">, e considerando toda documentação </w:t>
      </w:r>
      <w:r w:rsidR="00D5770B" w:rsidRPr="00AE7DBC">
        <w:rPr>
          <w:rFonts w:ascii="Times New Roman" w:hAnsi="Times New Roman"/>
          <w:sz w:val="18"/>
          <w:szCs w:val="18"/>
        </w:rPr>
        <w:t>que</w:t>
      </w:r>
      <w:r w:rsidR="00DD741A" w:rsidRPr="00AE7DBC">
        <w:rPr>
          <w:rFonts w:ascii="Times New Roman" w:hAnsi="Times New Roman"/>
          <w:sz w:val="18"/>
          <w:szCs w:val="18"/>
        </w:rPr>
        <w:t xml:space="preserve"> consta nos autos do processo nº </w:t>
      </w:r>
      <w:r w:rsidR="0085489D">
        <w:rPr>
          <w:rFonts w:ascii="Times New Roman" w:hAnsi="Times New Roman"/>
          <w:sz w:val="18"/>
          <w:szCs w:val="18"/>
        </w:rPr>
        <w:t>1123</w:t>
      </w:r>
      <w:r w:rsidRPr="00AE7DBC">
        <w:rPr>
          <w:rFonts w:ascii="Times New Roman" w:hAnsi="Times New Roman"/>
          <w:sz w:val="18"/>
          <w:szCs w:val="18"/>
        </w:rPr>
        <w:t>/2025</w:t>
      </w:r>
      <w:r w:rsidR="0062190E" w:rsidRPr="00AE7DBC">
        <w:rPr>
          <w:rFonts w:ascii="Times New Roman" w:hAnsi="Times New Roman"/>
          <w:sz w:val="18"/>
          <w:szCs w:val="18"/>
        </w:rPr>
        <w:t xml:space="preserve">, </w:t>
      </w:r>
      <w:r w:rsidR="0085489D">
        <w:rPr>
          <w:rFonts w:ascii="Times New Roman" w:hAnsi="Times New Roman"/>
          <w:sz w:val="18"/>
          <w:szCs w:val="18"/>
        </w:rPr>
        <w:t>Credenciamento</w:t>
      </w:r>
      <w:r w:rsidR="00DD741A" w:rsidRPr="00AE7DBC">
        <w:rPr>
          <w:rFonts w:ascii="Times New Roman" w:hAnsi="Times New Roman"/>
          <w:sz w:val="18"/>
          <w:szCs w:val="18"/>
        </w:rPr>
        <w:t xml:space="preserve"> </w:t>
      </w:r>
      <w:r w:rsidR="006B08F5" w:rsidRPr="00AE7DBC">
        <w:rPr>
          <w:rFonts w:ascii="Times New Roman" w:hAnsi="Times New Roman"/>
          <w:sz w:val="18"/>
          <w:szCs w:val="18"/>
        </w:rPr>
        <w:t xml:space="preserve">nº </w:t>
      </w:r>
      <w:r w:rsidR="0085489D">
        <w:rPr>
          <w:rFonts w:ascii="Times New Roman" w:hAnsi="Times New Roman"/>
          <w:sz w:val="18"/>
          <w:szCs w:val="18"/>
        </w:rPr>
        <w:t>003</w:t>
      </w:r>
      <w:r w:rsidRPr="00AE7DBC">
        <w:rPr>
          <w:rFonts w:ascii="Times New Roman" w:hAnsi="Times New Roman"/>
          <w:sz w:val="18"/>
          <w:szCs w:val="18"/>
        </w:rPr>
        <w:t>/2025</w:t>
      </w:r>
      <w:r w:rsidR="00DD741A" w:rsidRPr="00AE7DBC">
        <w:rPr>
          <w:rFonts w:ascii="Times New Roman" w:hAnsi="Times New Roman"/>
          <w:sz w:val="18"/>
          <w:szCs w:val="18"/>
        </w:rPr>
        <w:t>, em especial, o parecer jurídico, autorizo a contratação</w:t>
      </w:r>
      <w:r w:rsidR="00E55BD4" w:rsidRPr="00AE7DBC">
        <w:rPr>
          <w:rFonts w:ascii="Times New Roman" w:hAnsi="Times New Roman"/>
          <w:sz w:val="18"/>
          <w:szCs w:val="18"/>
        </w:rPr>
        <w:t xml:space="preserve"> direta</w:t>
      </w:r>
      <w:r w:rsidR="00DD741A" w:rsidRPr="00AE7DBC">
        <w:rPr>
          <w:rFonts w:ascii="Times New Roman" w:hAnsi="Times New Roman"/>
          <w:sz w:val="18"/>
          <w:szCs w:val="18"/>
        </w:rPr>
        <w:t xml:space="preserve"> da</w:t>
      </w:r>
      <w:r w:rsidR="00E55BD4" w:rsidRPr="00AE7DBC">
        <w:rPr>
          <w:rFonts w:ascii="Times New Roman" w:hAnsi="Times New Roman"/>
          <w:sz w:val="18"/>
          <w:szCs w:val="18"/>
        </w:rPr>
        <w:t xml:space="preserve"> empresa</w:t>
      </w:r>
      <w:r w:rsidR="00DD741A" w:rsidRPr="00AE7DBC">
        <w:rPr>
          <w:rFonts w:ascii="Times New Roman" w:hAnsi="Times New Roman"/>
          <w:sz w:val="18"/>
          <w:szCs w:val="18"/>
        </w:rPr>
        <w:t xml:space="preserve"> </w:t>
      </w:r>
      <w:r w:rsidR="0085489D" w:rsidRPr="0085489D">
        <w:rPr>
          <w:rFonts w:ascii="Times New Roman" w:hAnsi="Times New Roman"/>
          <w:b/>
          <w:bCs/>
          <w:color w:val="000000"/>
          <w:sz w:val="22"/>
          <w:szCs w:val="22"/>
        </w:rPr>
        <w:t>CLINICA MEDICA IGREJINHA LTDA</w:t>
      </w:r>
      <w:r w:rsidR="0085489D" w:rsidRPr="0085489D">
        <w:t xml:space="preserve"> </w:t>
      </w:r>
      <w:r w:rsidR="005F3F36" w:rsidRPr="00AE7DBC">
        <w:rPr>
          <w:rStyle w:val="fontstyle01"/>
          <w:rFonts w:ascii="Times New Roman" w:hAnsi="Times New Roman"/>
          <w:b/>
          <w:color w:val="auto"/>
          <w:sz w:val="18"/>
          <w:szCs w:val="18"/>
        </w:rPr>
        <w:t xml:space="preserve">– </w:t>
      </w:r>
      <w:r w:rsidR="005F3F36" w:rsidRPr="00AE7DBC">
        <w:rPr>
          <w:rStyle w:val="fontstyle01"/>
          <w:rFonts w:ascii="Times New Roman" w:hAnsi="Times New Roman"/>
          <w:color w:val="auto"/>
          <w:sz w:val="18"/>
          <w:szCs w:val="18"/>
        </w:rPr>
        <w:t xml:space="preserve">inscrita no CNPJ n.º </w:t>
      </w:r>
      <w:r w:rsidR="0085489D" w:rsidRPr="0085489D">
        <w:rPr>
          <w:rStyle w:val="fontstyle01"/>
          <w:rFonts w:ascii="Times New Roman" w:hAnsi="Times New Roman"/>
          <w:color w:val="auto"/>
          <w:sz w:val="18"/>
          <w:szCs w:val="18"/>
        </w:rPr>
        <w:t>23.305.143/0001-07</w:t>
      </w:r>
      <w:r w:rsidR="003352F5" w:rsidRPr="00AE7DBC">
        <w:rPr>
          <w:rFonts w:ascii="Times New Roman" w:eastAsia="SimSun" w:hAnsi="Times New Roman"/>
          <w:bCs/>
          <w:iCs/>
          <w:sz w:val="18"/>
          <w:szCs w:val="18"/>
          <w:lang w:eastAsia="pt-BR"/>
        </w:rPr>
        <w:t>,</w:t>
      </w:r>
      <w:r w:rsidR="00762771" w:rsidRPr="00AE7DBC">
        <w:rPr>
          <w:rFonts w:ascii="Times New Roman" w:eastAsia="SimSun" w:hAnsi="Times New Roman"/>
          <w:bCs/>
          <w:iCs/>
          <w:sz w:val="18"/>
          <w:szCs w:val="18"/>
          <w:lang w:eastAsia="pt-BR"/>
        </w:rPr>
        <w:t xml:space="preserve"> para</w:t>
      </w:r>
      <w:r w:rsidR="0036484B" w:rsidRPr="00AE7DBC">
        <w:rPr>
          <w:rFonts w:ascii="Times New Roman" w:hAnsi="Times New Roman"/>
          <w:sz w:val="18"/>
          <w:szCs w:val="18"/>
        </w:rPr>
        <w:t xml:space="preserve"> </w:t>
      </w:r>
      <w:bookmarkStart w:id="1" w:name="_Hlk161570146"/>
      <w:r w:rsidR="0085489D" w:rsidRPr="0085489D">
        <w:rPr>
          <w:rFonts w:ascii="Times New Roman" w:hAnsi="Times New Roman"/>
          <w:sz w:val="18"/>
          <w:szCs w:val="18"/>
        </w:rPr>
        <w:t>contratação de pessoa jurídi</w:t>
      </w:r>
      <w:r w:rsidR="0085489D">
        <w:rPr>
          <w:rFonts w:ascii="Times New Roman" w:hAnsi="Times New Roman"/>
          <w:sz w:val="18"/>
          <w:szCs w:val="18"/>
        </w:rPr>
        <w:t xml:space="preserve">ca na área de oftalmologia, com </w:t>
      </w:r>
      <w:r w:rsidR="0085489D" w:rsidRPr="0085489D">
        <w:rPr>
          <w:rFonts w:ascii="Times New Roman" w:hAnsi="Times New Roman"/>
          <w:sz w:val="18"/>
          <w:szCs w:val="18"/>
        </w:rPr>
        <w:t>objetivo de realizar consultas, exames e procedimentos cirúrgicos of</w:t>
      </w:r>
      <w:r w:rsidR="0085489D">
        <w:rPr>
          <w:rFonts w:ascii="Times New Roman" w:hAnsi="Times New Roman"/>
          <w:sz w:val="18"/>
          <w:szCs w:val="18"/>
        </w:rPr>
        <w:t xml:space="preserve">talmológicos, conforme demandas </w:t>
      </w:r>
      <w:r w:rsidR="0085489D" w:rsidRPr="0085489D">
        <w:rPr>
          <w:rFonts w:ascii="Times New Roman" w:hAnsi="Times New Roman"/>
          <w:sz w:val="18"/>
          <w:szCs w:val="18"/>
        </w:rPr>
        <w:t xml:space="preserve">da Administração Pública e valores estabelecidos na tabela </w:t>
      </w:r>
      <w:r w:rsidR="0085489D">
        <w:rPr>
          <w:rFonts w:ascii="Times New Roman" w:hAnsi="Times New Roman"/>
          <w:sz w:val="18"/>
          <w:szCs w:val="18"/>
        </w:rPr>
        <w:t xml:space="preserve">SUS, com base nos procedimentos </w:t>
      </w:r>
      <w:r w:rsidR="0085489D" w:rsidRPr="0085489D">
        <w:rPr>
          <w:rFonts w:ascii="Times New Roman" w:hAnsi="Times New Roman"/>
          <w:sz w:val="18"/>
          <w:szCs w:val="18"/>
        </w:rPr>
        <w:t>cadastrados no Sistema de Gerenciamento da Tabela de Procedimentos do SUS (SIGTAP)</w:t>
      </w:r>
      <w:r w:rsidR="00111CB0" w:rsidRPr="00AE7DBC">
        <w:rPr>
          <w:rFonts w:ascii="Times New Roman" w:hAnsi="Times New Roman"/>
          <w:color w:val="0D0D0D"/>
          <w:sz w:val="18"/>
          <w:szCs w:val="18"/>
        </w:rPr>
        <w:t>.</w:t>
      </w:r>
      <w:bookmarkStart w:id="2" w:name="_Hlk128140652"/>
      <w:bookmarkEnd w:id="1"/>
      <w:r w:rsidR="00CD3A27" w:rsidRPr="00AE7DBC">
        <w:rPr>
          <w:rFonts w:ascii="Times New Roman" w:hAnsi="Times New Roman"/>
          <w:sz w:val="18"/>
          <w:szCs w:val="18"/>
        </w:rPr>
        <w:t xml:space="preserve"> </w:t>
      </w:r>
      <w:r w:rsidR="001703E6" w:rsidRPr="00AE7DBC">
        <w:rPr>
          <w:rFonts w:ascii="Times New Roman" w:eastAsia="Arial Unicode MS" w:hAnsi="Times New Roman"/>
          <w:sz w:val="18"/>
          <w:szCs w:val="18"/>
        </w:rPr>
        <w:t>O valor</w:t>
      </w:r>
      <w:r w:rsidR="00D5770B" w:rsidRPr="00AE7DBC">
        <w:rPr>
          <w:rFonts w:ascii="Times New Roman" w:eastAsia="Arial Unicode MS" w:hAnsi="Times New Roman"/>
          <w:sz w:val="18"/>
          <w:szCs w:val="18"/>
        </w:rPr>
        <w:t xml:space="preserve"> </w:t>
      </w:r>
      <w:r w:rsidR="006B08F5" w:rsidRPr="00AE7DBC">
        <w:rPr>
          <w:rFonts w:ascii="Times New Roman" w:eastAsia="Arial Unicode MS" w:hAnsi="Times New Roman"/>
          <w:sz w:val="18"/>
          <w:szCs w:val="18"/>
        </w:rPr>
        <w:t xml:space="preserve">total </w:t>
      </w:r>
      <w:r w:rsidR="0085489D">
        <w:rPr>
          <w:rFonts w:ascii="Times New Roman" w:eastAsia="Arial Unicode MS" w:hAnsi="Times New Roman"/>
          <w:sz w:val="18"/>
          <w:szCs w:val="18"/>
        </w:rPr>
        <w:t xml:space="preserve">estimado </w:t>
      </w:r>
      <w:r w:rsidR="00D5770B" w:rsidRPr="00AE7DBC">
        <w:rPr>
          <w:rFonts w:ascii="Times New Roman" w:eastAsia="Arial Unicode MS" w:hAnsi="Times New Roman"/>
          <w:sz w:val="18"/>
          <w:szCs w:val="18"/>
        </w:rPr>
        <w:t xml:space="preserve">da </w:t>
      </w:r>
      <w:r w:rsidR="00557F70" w:rsidRPr="00AE7DBC">
        <w:rPr>
          <w:rFonts w:ascii="Times New Roman" w:eastAsia="Arial Unicode MS" w:hAnsi="Times New Roman"/>
          <w:sz w:val="18"/>
          <w:szCs w:val="18"/>
        </w:rPr>
        <w:t>contratação</w:t>
      </w:r>
      <w:r w:rsidR="00D5770B" w:rsidRPr="00AE7DBC">
        <w:rPr>
          <w:rFonts w:ascii="Times New Roman" w:eastAsia="Arial Unicode MS" w:hAnsi="Times New Roman"/>
          <w:sz w:val="18"/>
          <w:szCs w:val="18"/>
        </w:rPr>
        <w:t xml:space="preserve"> </w:t>
      </w:r>
      <w:r w:rsidR="0062190E" w:rsidRPr="00AE7DBC">
        <w:rPr>
          <w:rFonts w:ascii="Times New Roman" w:eastAsia="Arial Unicode MS" w:hAnsi="Times New Roman"/>
          <w:sz w:val="18"/>
          <w:szCs w:val="18"/>
        </w:rPr>
        <w:t>é</w:t>
      </w:r>
      <w:r w:rsidR="00D5770B" w:rsidRPr="00AE7DBC">
        <w:rPr>
          <w:rFonts w:ascii="Times New Roman" w:eastAsia="Arial Unicode MS" w:hAnsi="Times New Roman"/>
          <w:sz w:val="18"/>
          <w:szCs w:val="18"/>
        </w:rPr>
        <w:t xml:space="preserve"> de</w:t>
      </w:r>
      <w:bookmarkStart w:id="3" w:name="_Hlk141696250"/>
      <w:bookmarkEnd w:id="2"/>
      <w:r w:rsidR="00A877C3" w:rsidRPr="00AE7DBC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85489D" w:rsidRPr="0085489D">
        <w:rPr>
          <w:rFonts w:ascii="Times New Roman" w:hAnsi="Times New Roman"/>
          <w:color w:val="000000"/>
          <w:sz w:val="18"/>
          <w:szCs w:val="18"/>
        </w:rPr>
        <w:t>R$ 60.000,00 (sessenta mil reais)</w:t>
      </w:r>
      <w:r w:rsidR="00DD62C1" w:rsidRPr="00AE7DBC">
        <w:rPr>
          <w:rFonts w:ascii="Times New Roman" w:hAnsi="Times New Roman"/>
          <w:sz w:val="18"/>
          <w:szCs w:val="18"/>
        </w:rPr>
        <w:t xml:space="preserve">, </w:t>
      </w:r>
      <w:bookmarkEnd w:id="3"/>
      <w:r w:rsidR="00E55BD4" w:rsidRPr="00AE7DBC">
        <w:rPr>
          <w:rFonts w:ascii="Times New Roman" w:hAnsi="Times New Roman"/>
          <w:sz w:val="18"/>
          <w:szCs w:val="18"/>
        </w:rPr>
        <w:t>nos termos do</w:t>
      </w:r>
      <w:r w:rsidR="0085489D">
        <w:rPr>
          <w:rFonts w:ascii="Times New Roman" w:hAnsi="Times New Roman"/>
          <w:sz w:val="18"/>
          <w:szCs w:val="18"/>
        </w:rPr>
        <w:t xml:space="preserve"> art. 79</w:t>
      </w:r>
      <w:r w:rsidR="00DD741A" w:rsidRPr="00AE7DBC">
        <w:rPr>
          <w:rFonts w:ascii="Times New Roman" w:hAnsi="Times New Roman"/>
          <w:sz w:val="18"/>
          <w:szCs w:val="18"/>
        </w:rPr>
        <w:t xml:space="preserve">, inciso </w:t>
      </w:r>
      <w:r w:rsidR="00185400" w:rsidRPr="00AE7DBC">
        <w:rPr>
          <w:rFonts w:ascii="Times New Roman" w:hAnsi="Times New Roman"/>
          <w:sz w:val="18"/>
          <w:szCs w:val="18"/>
        </w:rPr>
        <w:t>I</w:t>
      </w:r>
      <w:r w:rsidR="0085489D">
        <w:rPr>
          <w:rFonts w:ascii="Times New Roman" w:hAnsi="Times New Roman"/>
          <w:sz w:val="18"/>
          <w:szCs w:val="18"/>
        </w:rPr>
        <w:t>I</w:t>
      </w:r>
      <w:r w:rsidR="00DD741A" w:rsidRPr="00AE7DBC">
        <w:rPr>
          <w:rFonts w:ascii="Times New Roman" w:hAnsi="Times New Roman"/>
          <w:sz w:val="18"/>
          <w:szCs w:val="18"/>
        </w:rPr>
        <w:t xml:space="preserve"> da Lei Federal nº 14.133/2021.</w:t>
      </w:r>
      <w:r w:rsidR="00675A2D" w:rsidRPr="00AE7DBC">
        <w:rPr>
          <w:rFonts w:ascii="Times New Roman" w:hAnsi="Times New Roman"/>
          <w:sz w:val="18"/>
          <w:szCs w:val="18"/>
        </w:rPr>
        <w:t xml:space="preserve"> </w:t>
      </w:r>
      <w:r w:rsidR="00185400" w:rsidRPr="002948B7">
        <w:rPr>
          <w:rFonts w:ascii="Times New Roman" w:hAnsi="Times New Roman"/>
          <w:sz w:val="18"/>
          <w:szCs w:val="18"/>
        </w:rPr>
        <w:t xml:space="preserve">Riozinho, </w:t>
      </w:r>
      <w:r w:rsidR="0085489D">
        <w:rPr>
          <w:rFonts w:ascii="Times New Roman" w:hAnsi="Times New Roman"/>
          <w:sz w:val="18"/>
          <w:szCs w:val="18"/>
        </w:rPr>
        <w:t>25</w:t>
      </w:r>
      <w:r w:rsidR="005F3F36" w:rsidRPr="002948B7">
        <w:rPr>
          <w:rFonts w:ascii="Times New Roman" w:hAnsi="Times New Roman"/>
          <w:sz w:val="18"/>
          <w:szCs w:val="18"/>
        </w:rPr>
        <w:t xml:space="preserve"> de agosto</w:t>
      </w:r>
      <w:r w:rsidRPr="002948B7">
        <w:rPr>
          <w:rFonts w:ascii="Times New Roman" w:hAnsi="Times New Roman"/>
          <w:sz w:val="18"/>
          <w:szCs w:val="18"/>
        </w:rPr>
        <w:t xml:space="preserve"> de 2025</w:t>
      </w:r>
      <w:r w:rsidR="00D5770B" w:rsidRPr="002948B7">
        <w:rPr>
          <w:rFonts w:ascii="Times New Roman" w:hAnsi="Times New Roman"/>
          <w:sz w:val="18"/>
          <w:szCs w:val="18"/>
        </w:rPr>
        <w:t>.</w:t>
      </w:r>
    </w:p>
    <w:p w14:paraId="54EC6EED" w14:textId="77777777" w:rsidR="002842D0" w:rsidRPr="00AE7DBC" w:rsidRDefault="002842D0" w:rsidP="003352F5">
      <w:pPr>
        <w:pStyle w:val="PargrafodaLista"/>
        <w:spacing w:line="360" w:lineRule="auto"/>
        <w:ind w:left="0"/>
        <w:jc w:val="both"/>
        <w:rPr>
          <w:rFonts w:ascii="Times New Roman" w:eastAsia="SimSun" w:hAnsi="Times New Roman"/>
          <w:bCs/>
          <w:iCs/>
          <w:sz w:val="18"/>
          <w:szCs w:val="18"/>
          <w:lang w:eastAsia="pt-BR"/>
        </w:rPr>
      </w:pPr>
    </w:p>
    <w:p w14:paraId="1CB280B6" w14:textId="1DAFBDF1" w:rsidR="00D5770B" w:rsidRPr="00AE7DBC" w:rsidRDefault="00713FF9" w:rsidP="00D5770B">
      <w:pPr>
        <w:pStyle w:val="Corpodetexto"/>
        <w:jc w:val="center"/>
        <w:rPr>
          <w:b/>
          <w:caps/>
          <w:sz w:val="18"/>
          <w:szCs w:val="18"/>
          <w:lang w:val="pt-BR"/>
        </w:rPr>
      </w:pPr>
      <w:r w:rsidRPr="00AE7DBC">
        <w:rPr>
          <w:b/>
          <w:caps/>
          <w:sz w:val="18"/>
          <w:szCs w:val="18"/>
          <w:lang w:val="pt-BR"/>
        </w:rPr>
        <w:t>AIRTON TREVIZANI DA ROSA</w:t>
      </w:r>
      <w:bookmarkStart w:id="4" w:name="_GoBack"/>
      <w:bookmarkEnd w:id="4"/>
    </w:p>
    <w:p w14:paraId="16857BD0" w14:textId="77EBE007" w:rsidR="00D5770B" w:rsidRPr="00AE7DBC" w:rsidRDefault="00D5770B" w:rsidP="00D5770B">
      <w:pPr>
        <w:pStyle w:val="Corpodetexto"/>
        <w:jc w:val="center"/>
        <w:rPr>
          <w:b/>
          <w:sz w:val="18"/>
          <w:szCs w:val="18"/>
          <w:lang w:val="pt-BR"/>
        </w:rPr>
      </w:pPr>
      <w:r w:rsidRPr="00AE7DBC">
        <w:rPr>
          <w:b/>
          <w:sz w:val="18"/>
          <w:szCs w:val="18"/>
          <w:lang w:val="pt-BR"/>
        </w:rPr>
        <w:t>Prefeito Municipal</w:t>
      </w:r>
    </w:p>
    <w:p w14:paraId="3A87879F" w14:textId="77777777" w:rsidR="00AE7DBC" w:rsidRDefault="00AE7DBC" w:rsidP="009F6BF2">
      <w:pPr>
        <w:pStyle w:val="Ttulo1"/>
        <w:spacing w:before="0" w:line="360" w:lineRule="auto"/>
        <w:rPr>
          <w:rFonts w:ascii="Times New Roman" w:hAnsi="Times New Roman" w:cs="Times New Roman"/>
          <w:b/>
          <w:color w:val="auto"/>
          <w:sz w:val="18"/>
          <w:szCs w:val="18"/>
        </w:rPr>
      </w:pPr>
    </w:p>
    <w:p w14:paraId="1771F19C" w14:textId="583D1626" w:rsidR="00E03500" w:rsidRPr="00AE7DBC" w:rsidRDefault="00DD741A" w:rsidP="009F6BF2">
      <w:pPr>
        <w:pStyle w:val="Ttulo1"/>
        <w:spacing w:before="0" w:line="360" w:lineRule="auto"/>
        <w:rPr>
          <w:rFonts w:ascii="Times New Roman" w:hAnsi="Times New Roman" w:cs="Times New Roman"/>
          <w:b/>
          <w:color w:val="auto"/>
          <w:sz w:val="18"/>
          <w:szCs w:val="18"/>
        </w:rPr>
      </w:pPr>
      <w:r w:rsidRPr="00AE7DBC">
        <w:rPr>
          <w:rFonts w:ascii="Times New Roman" w:hAnsi="Times New Roman" w:cs="Times New Roman"/>
          <w:b/>
          <w:color w:val="auto"/>
          <w:sz w:val="18"/>
          <w:szCs w:val="18"/>
        </w:rPr>
        <w:t>EXTRATO DE CONTRATO</w:t>
      </w:r>
    </w:p>
    <w:p w14:paraId="3F3FDD68" w14:textId="025BC689" w:rsidR="00DD741A" w:rsidRPr="00AE7DBC" w:rsidRDefault="00DD741A" w:rsidP="009F6BF2">
      <w:pPr>
        <w:spacing w:line="360" w:lineRule="auto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PROCESSO ADMINISTRATIVO </w:t>
      </w:r>
      <w:r w:rsidRPr="00AE7DBC">
        <w:rPr>
          <w:rFonts w:ascii="Times New Roman" w:hAnsi="Times New Roman"/>
          <w:sz w:val="18"/>
          <w:szCs w:val="18"/>
        </w:rPr>
        <w:t xml:space="preserve">Nº </w:t>
      </w:r>
      <w:r w:rsidR="008B5C0B">
        <w:rPr>
          <w:rFonts w:ascii="Times New Roman" w:hAnsi="Times New Roman"/>
          <w:sz w:val="18"/>
          <w:szCs w:val="18"/>
        </w:rPr>
        <w:t>1123</w:t>
      </w:r>
      <w:r w:rsidR="00713FF9" w:rsidRPr="00AE7DBC">
        <w:rPr>
          <w:rFonts w:ascii="Times New Roman" w:hAnsi="Times New Roman"/>
          <w:sz w:val="18"/>
          <w:szCs w:val="18"/>
        </w:rPr>
        <w:t>/2025</w:t>
      </w:r>
      <w:r w:rsidR="00111CB0" w:rsidRPr="00AE7DBC">
        <w:rPr>
          <w:rFonts w:ascii="Times New Roman" w:hAnsi="Times New Roman"/>
          <w:sz w:val="18"/>
          <w:szCs w:val="18"/>
        </w:rPr>
        <w:t>.</w:t>
      </w:r>
    </w:p>
    <w:p w14:paraId="101DBAB9" w14:textId="4AB30E25" w:rsidR="00DD741A" w:rsidRPr="00AE7DBC" w:rsidRDefault="008B5C0B" w:rsidP="00DD741A">
      <w:pPr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CREDENCIAMENTO</w:t>
      </w:r>
      <w:r w:rsidR="00DD741A" w:rsidRPr="00AE7DBC">
        <w:rPr>
          <w:rFonts w:ascii="Times New Roman" w:hAnsi="Times New Roman"/>
          <w:b/>
          <w:sz w:val="18"/>
          <w:szCs w:val="18"/>
        </w:rPr>
        <w:t xml:space="preserve"> </w:t>
      </w:r>
      <w:r w:rsidR="00CD2B13" w:rsidRPr="00AE7DBC">
        <w:rPr>
          <w:rFonts w:ascii="Times New Roman" w:hAnsi="Times New Roman"/>
          <w:sz w:val="18"/>
          <w:szCs w:val="18"/>
        </w:rPr>
        <w:t xml:space="preserve">Nº </w:t>
      </w:r>
      <w:r>
        <w:rPr>
          <w:rFonts w:ascii="Times New Roman" w:hAnsi="Times New Roman"/>
          <w:sz w:val="18"/>
          <w:szCs w:val="18"/>
        </w:rPr>
        <w:t>003</w:t>
      </w:r>
      <w:r w:rsidR="00713FF9" w:rsidRPr="00AE7DBC">
        <w:rPr>
          <w:rFonts w:ascii="Times New Roman" w:hAnsi="Times New Roman"/>
          <w:sz w:val="18"/>
          <w:szCs w:val="18"/>
        </w:rPr>
        <w:t>/2025</w:t>
      </w:r>
      <w:r w:rsidR="00111CB0" w:rsidRPr="00AE7DBC">
        <w:rPr>
          <w:rFonts w:ascii="Times New Roman" w:hAnsi="Times New Roman"/>
          <w:sz w:val="18"/>
          <w:szCs w:val="18"/>
        </w:rPr>
        <w:t>.</w:t>
      </w:r>
    </w:p>
    <w:p w14:paraId="5F90F9D0" w14:textId="01959477" w:rsidR="00DD741A" w:rsidRPr="00AE7DBC" w:rsidRDefault="00DD741A" w:rsidP="00DD741A">
      <w:pPr>
        <w:spacing w:line="360" w:lineRule="auto"/>
        <w:ind w:hanging="38"/>
        <w:rPr>
          <w:rFonts w:ascii="Times New Roman" w:hAnsi="Times New Roman"/>
          <w:b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CONTRATO DE PRESTAÇÃO DE SERVIÇOS </w:t>
      </w:r>
      <w:r w:rsidRPr="002948B7">
        <w:rPr>
          <w:rFonts w:ascii="Times New Roman" w:hAnsi="Times New Roman"/>
          <w:sz w:val="18"/>
          <w:szCs w:val="18"/>
        </w:rPr>
        <w:t xml:space="preserve">Nº </w:t>
      </w:r>
      <w:r w:rsidR="003766E6">
        <w:rPr>
          <w:rFonts w:ascii="Times New Roman" w:hAnsi="Times New Roman"/>
          <w:sz w:val="18"/>
          <w:szCs w:val="18"/>
        </w:rPr>
        <w:t>049</w:t>
      </w:r>
      <w:r w:rsidR="00713FF9" w:rsidRPr="002948B7">
        <w:rPr>
          <w:rFonts w:ascii="Times New Roman" w:hAnsi="Times New Roman"/>
          <w:sz w:val="18"/>
          <w:szCs w:val="18"/>
        </w:rPr>
        <w:t>/2025</w:t>
      </w:r>
      <w:r w:rsidR="00111CB0" w:rsidRPr="002948B7">
        <w:rPr>
          <w:rFonts w:ascii="Times New Roman" w:hAnsi="Times New Roman"/>
          <w:sz w:val="18"/>
          <w:szCs w:val="18"/>
        </w:rPr>
        <w:t>.</w:t>
      </w:r>
    </w:p>
    <w:p w14:paraId="57CC79A7" w14:textId="6EE4C532" w:rsidR="00DD741A" w:rsidRPr="00AE7DBC" w:rsidRDefault="00DD741A" w:rsidP="00DD741A">
      <w:pPr>
        <w:spacing w:line="360" w:lineRule="auto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FUNDAMENTO DA CONTRATAÇÃO: </w:t>
      </w:r>
      <w:r w:rsidR="008B5C0B">
        <w:rPr>
          <w:rFonts w:ascii="Times New Roman" w:hAnsi="Times New Roman"/>
          <w:sz w:val="18"/>
          <w:szCs w:val="18"/>
        </w:rPr>
        <w:t>ART. 79</w:t>
      </w:r>
      <w:r w:rsidRPr="00AE7DBC">
        <w:rPr>
          <w:rFonts w:ascii="Times New Roman" w:hAnsi="Times New Roman"/>
          <w:sz w:val="18"/>
          <w:szCs w:val="18"/>
        </w:rPr>
        <w:t xml:space="preserve">, INCISO </w:t>
      </w:r>
      <w:r w:rsidR="00185400" w:rsidRPr="00AE7DBC">
        <w:rPr>
          <w:rFonts w:ascii="Times New Roman" w:hAnsi="Times New Roman"/>
          <w:sz w:val="18"/>
          <w:szCs w:val="18"/>
        </w:rPr>
        <w:t>I</w:t>
      </w:r>
      <w:r w:rsidR="008B5C0B">
        <w:rPr>
          <w:rFonts w:ascii="Times New Roman" w:hAnsi="Times New Roman"/>
          <w:sz w:val="18"/>
          <w:szCs w:val="18"/>
        </w:rPr>
        <w:t>I</w:t>
      </w:r>
      <w:r w:rsidRPr="00AE7DBC">
        <w:rPr>
          <w:rFonts w:ascii="Times New Roman" w:hAnsi="Times New Roman"/>
          <w:sz w:val="18"/>
          <w:szCs w:val="18"/>
        </w:rPr>
        <w:t xml:space="preserve"> DA LEI FEDERAL 14.133/2021.</w:t>
      </w:r>
    </w:p>
    <w:p w14:paraId="1CB527F1" w14:textId="6BE948E7" w:rsidR="00574E0A" w:rsidRPr="00AE7DBC" w:rsidRDefault="00DD741A" w:rsidP="00574E0A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CONTRATANTE: </w:t>
      </w:r>
      <w:r w:rsidRPr="00AE7DBC">
        <w:rPr>
          <w:rFonts w:ascii="Times New Roman" w:hAnsi="Times New Roman"/>
          <w:sz w:val="18"/>
          <w:szCs w:val="18"/>
        </w:rPr>
        <w:t>MUNICÍPIO DE RIOZINHO/RS</w:t>
      </w:r>
      <w:r w:rsidR="00111CB0" w:rsidRPr="00AE7DBC">
        <w:rPr>
          <w:rFonts w:ascii="Times New Roman" w:hAnsi="Times New Roman"/>
          <w:sz w:val="18"/>
          <w:szCs w:val="18"/>
        </w:rPr>
        <w:t>.</w:t>
      </w:r>
    </w:p>
    <w:p w14:paraId="2B14911B" w14:textId="77777777" w:rsidR="008B5C0B" w:rsidRDefault="00DD741A" w:rsidP="00FF4428">
      <w:pPr>
        <w:spacing w:line="360" w:lineRule="auto"/>
        <w:jc w:val="both"/>
        <w:rPr>
          <w:rFonts w:ascii="Times New Roman" w:eastAsia="SimSun" w:hAnsi="Times New Roman"/>
          <w:bCs/>
          <w:iCs/>
          <w:noProof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CONTRATADO: </w:t>
      </w:r>
      <w:r w:rsidR="008B5C0B" w:rsidRPr="008B5C0B">
        <w:rPr>
          <w:rFonts w:ascii="Times New Roman" w:eastAsia="SimSun" w:hAnsi="Times New Roman"/>
          <w:bCs/>
          <w:iCs/>
          <w:noProof/>
          <w:sz w:val="18"/>
          <w:szCs w:val="18"/>
        </w:rPr>
        <w:t>CLINICA MEDICA IGREJINHA LTDA – inscrita no CNPJ n.º 23.305.143/0001-07</w:t>
      </w:r>
    </w:p>
    <w:p w14:paraId="1AE2975F" w14:textId="77777777" w:rsidR="008B5C0B" w:rsidRPr="008B5C0B" w:rsidRDefault="00DD741A" w:rsidP="008B5C0B">
      <w:pPr>
        <w:spacing w:line="360" w:lineRule="auto"/>
        <w:jc w:val="both"/>
        <w:rPr>
          <w:rFonts w:ascii="Times New Roman" w:hAnsi="Times New Roman"/>
          <w:color w:val="0D0D0D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OBJETO: </w:t>
      </w:r>
      <w:r w:rsidR="00AE7DBC" w:rsidRPr="00AE7DBC">
        <w:rPr>
          <w:rFonts w:ascii="Times New Roman" w:hAnsi="Times New Roman"/>
          <w:color w:val="0D0D0D"/>
          <w:sz w:val="18"/>
          <w:szCs w:val="18"/>
        </w:rPr>
        <w:t xml:space="preserve">Contratação </w:t>
      </w:r>
      <w:r w:rsidR="008B5C0B" w:rsidRPr="008B5C0B">
        <w:rPr>
          <w:rFonts w:ascii="Times New Roman" w:hAnsi="Times New Roman"/>
          <w:color w:val="0D0D0D"/>
          <w:sz w:val="18"/>
          <w:szCs w:val="18"/>
        </w:rPr>
        <w:t>de pessoa jurídica na área de oftalmologia, com</w:t>
      </w:r>
    </w:p>
    <w:p w14:paraId="01D5E524" w14:textId="77777777" w:rsidR="008B5C0B" w:rsidRPr="008B5C0B" w:rsidRDefault="008B5C0B" w:rsidP="008B5C0B">
      <w:pPr>
        <w:spacing w:line="360" w:lineRule="auto"/>
        <w:jc w:val="both"/>
        <w:rPr>
          <w:rFonts w:ascii="Times New Roman" w:hAnsi="Times New Roman"/>
          <w:color w:val="0D0D0D"/>
          <w:sz w:val="18"/>
          <w:szCs w:val="18"/>
        </w:rPr>
      </w:pPr>
      <w:proofErr w:type="gramStart"/>
      <w:r w:rsidRPr="008B5C0B">
        <w:rPr>
          <w:rFonts w:ascii="Times New Roman" w:hAnsi="Times New Roman"/>
          <w:color w:val="0D0D0D"/>
          <w:sz w:val="18"/>
          <w:szCs w:val="18"/>
        </w:rPr>
        <w:t>objetivo</w:t>
      </w:r>
      <w:proofErr w:type="gramEnd"/>
      <w:r w:rsidRPr="008B5C0B">
        <w:rPr>
          <w:rFonts w:ascii="Times New Roman" w:hAnsi="Times New Roman"/>
          <w:color w:val="0D0D0D"/>
          <w:sz w:val="18"/>
          <w:szCs w:val="18"/>
        </w:rPr>
        <w:t xml:space="preserve"> de realizar consultas, exames e procedimentos cirúrgicos oftalmológicos, conforme demandas</w:t>
      </w:r>
    </w:p>
    <w:p w14:paraId="05C45073" w14:textId="77777777" w:rsidR="008B5C0B" w:rsidRPr="008B5C0B" w:rsidRDefault="008B5C0B" w:rsidP="008B5C0B">
      <w:pPr>
        <w:spacing w:line="360" w:lineRule="auto"/>
        <w:jc w:val="both"/>
        <w:rPr>
          <w:rFonts w:ascii="Times New Roman" w:hAnsi="Times New Roman"/>
          <w:color w:val="0D0D0D"/>
          <w:sz w:val="18"/>
          <w:szCs w:val="18"/>
        </w:rPr>
      </w:pPr>
      <w:proofErr w:type="gramStart"/>
      <w:r w:rsidRPr="008B5C0B">
        <w:rPr>
          <w:rFonts w:ascii="Times New Roman" w:hAnsi="Times New Roman"/>
          <w:color w:val="0D0D0D"/>
          <w:sz w:val="18"/>
          <w:szCs w:val="18"/>
        </w:rPr>
        <w:t>da</w:t>
      </w:r>
      <w:proofErr w:type="gramEnd"/>
      <w:r w:rsidRPr="008B5C0B">
        <w:rPr>
          <w:rFonts w:ascii="Times New Roman" w:hAnsi="Times New Roman"/>
          <w:color w:val="0D0D0D"/>
          <w:sz w:val="18"/>
          <w:szCs w:val="18"/>
        </w:rPr>
        <w:t xml:space="preserve"> Administração Pública e valores estabelecidos na tabela SUS, com base nos procedimentos</w:t>
      </w:r>
    </w:p>
    <w:p w14:paraId="398613E3" w14:textId="77777777" w:rsidR="008B5C0B" w:rsidRDefault="008B5C0B" w:rsidP="008B5C0B">
      <w:pPr>
        <w:spacing w:line="360" w:lineRule="auto"/>
        <w:jc w:val="both"/>
        <w:rPr>
          <w:rFonts w:ascii="Times New Roman" w:hAnsi="Times New Roman"/>
          <w:color w:val="0D0D0D"/>
          <w:sz w:val="18"/>
          <w:szCs w:val="18"/>
        </w:rPr>
      </w:pPr>
      <w:proofErr w:type="gramStart"/>
      <w:r w:rsidRPr="008B5C0B">
        <w:rPr>
          <w:rFonts w:ascii="Times New Roman" w:hAnsi="Times New Roman"/>
          <w:color w:val="0D0D0D"/>
          <w:sz w:val="18"/>
          <w:szCs w:val="18"/>
        </w:rPr>
        <w:t>cadastrados</w:t>
      </w:r>
      <w:proofErr w:type="gramEnd"/>
      <w:r w:rsidRPr="008B5C0B">
        <w:rPr>
          <w:rFonts w:ascii="Times New Roman" w:hAnsi="Times New Roman"/>
          <w:color w:val="0D0D0D"/>
          <w:sz w:val="18"/>
          <w:szCs w:val="18"/>
        </w:rPr>
        <w:t xml:space="preserve"> no Sistema de Gerenciamento da Tabela de Procedimentos do SUS (SIGTAP)</w:t>
      </w:r>
      <w:r>
        <w:rPr>
          <w:rFonts w:ascii="Times New Roman" w:hAnsi="Times New Roman"/>
          <w:color w:val="0D0D0D"/>
          <w:sz w:val="18"/>
          <w:szCs w:val="18"/>
        </w:rPr>
        <w:t>.</w:t>
      </w:r>
    </w:p>
    <w:p w14:paraId="323A2986" w14:textId="77777777" w:rsidR="008B5C0B" w:rsidRDefault="006B08F5" w:rsidP="00FF4428">
      <w:pPr>
        <w:spacing w:line="36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>VALOR TOTAL DO CONTRATO</w:t>
      </w:r>
      <w:r w:rsidR="00DD741A" w:rsidRPr="00AE7DBC">
        <w:rPr>
          <w:rFonts w:ascii="Times New Roman" w:hAnsi="Times New Roman"/>
          <w:b/>
          <w:sz w:val="18"/>
          <w:szCs w:val="18"/>
        </w:rPr>
        <w:t xml:space="preserve">: </w:t>
      </w:r>
      <w:r w:rsidR="008B5C0B" w:rsidRPr="0085489D">
        <w:rPr>
          <w:rFonts w:ascii="Times New Roman" w:hAnsi="Times New Roman"/>
          <w:color w:val="000000"/>
          <w:sz w:val="18"/>
          <w:szCs w:val="18"/>
        </w:rPr>
        <w:t>R$ 60.000,00 (sessenta mil reais)</w:t>
      </w:r>
    </w:p>
    <w:p w14:paraId="73917CFA" w14:textId="12FBD0F6" w:rsidR="003352F5" w:rsidRPr="00AE7DBC" w:rsidRDefault="00DD741A" w:rsidP="00FF4428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VIGÊNCIA: </w:t>
      </w:r>
      <w:r w:rsidR="008B5C0B">
        <w:rPr>
          <w:rFonts w:ascii="Times New Roman" w:hAnsi="Times New Roman"/>
          <w:sz w:val="18"/>
          <w:szCs w:val="18"/>
        </w:rPr>
        <w:t>12 (Doze) Meses</w:t>
      </w:r>
      <w:r w:rsidR="00111CB0" w:rsidRPr="00AE7DBC">
        <w:rPr>
          <w:rFonts w:ascii="Times New Roman" w:hAnsi="Times New Roman"/>
          <w:sz w:val="18"/>
          <w:szCs w:val="18"/>
        </w:rPr>
        <w:t>.</w:t>
      </w:r>
    </w:p>
    <w:p w14:paraId="3EF22AC3" w14:textId="77C11662" w:rsidR="00DD741A" w:rsidRPr="00AE7DBC" w:rsidRDefault="00DD741A" w:rsidP="003352F5">
      <w:pPr>
        <w:spacing w:after="120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b/>
          <w:sz w:val="18"/>
          <w:szCs w:val="18"/>
        </w:rPr>
        <w:t xml:space="preserve">DATA ASSINATURA: </w:t>
      </w:r>
      <w:r w:rsidR="008B5C0B">
        <w:rPr>
          <w:rFonts w:ascii="Times New Roman" w:hAnsi="Times New Roman"/>
          <w:sz w:val="18"/>
          <w:szCs w:val="18"/>
        </w:rPr>
        <w:t>25</w:t>
      </w:r>
      <w:r w:rsidR="00AE7DBC" w:rsidRPr="00AE7DBC">
        <w:rPr>
          <w:rFonts w:ascii="Times New Roman" w:hAnsi="Times New Roman"/>
          <w:sz w:val="18"/>
          <w:szCs w:val="18"/>
        </w:rPr>
        <w:t>/08</w:t>
      </w:r>
      <w:r w:rsidR="00713FF9" w:rsidRPr="00AE7DBC">
        <w:rPr>
          <w:rFonts w:ascii="Times New Roman" w:hAnsi="Times New Roman"/>
          <w:sz w:val="18"/>
          <w:szCs w:val="18"/>
        </w:rPr>
        <w:t>/2025</w:t>
      </w:r>
      <w:r w:rsidR="00D5770B" w:rsidRPr="00AE7DBC">
        <w:rPr>
          <w:rFonts w:ascii="Times New Roman" w:hAnsi="Times New Roman"/>
          <w:sz w:val="18"/>
          <w:szCs w:val="18"/>
        </w:rPr>
        <w:t>.</w:t>
      </w:r>
    </w:p>
    <w:p w14:paraId="3B38039F" w14:textId="05C93674" w:rsidR="00D5770B" w:rsidRPr="00AE7DBC" w:rsidRDefault="001703E6" w:rsidP="00DD741A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  <w:r w:rsidRPr="00AE7DBC">
        <w:rPr>
          <w:rFonts w:ascii="Times New Roman" w:hAnsi="Times New Roman"/>
          <w:sz w:val="18"/>
          <w:szCs w:val="18"/>
        </w:rPr>
        <w:t>Riozinho</w:t>
      </w:r>
      <w:r w:rsidR="00E55BD4" w:rsidRPr="00AE7DBC">
        <w:rPr>
          <w:rFonts w:ascii="Times New Roman" w:hAnsi="Times New Roman"/>
          <w:sz w:val="18"/>
          <w:szCs w:val="18"/>
        </w:rPr>
        <w:t>/RS</w:t>
      </w:r>
      <w:r w:rsidRPr="00AE7DBC">
        <w:rPr>
          <w:rFonts w:ascii="Times New Roman" w:hAnsi="Times New Roman"/>
          <w:sz w:val="18"/>
          <w:szCs w:val="18"/>
        </w:rPr>
        <w:t xml:space="preserve">, </w:t>
      </w:r>
      <w:r w:rsidR="008B5C0B">
        <w:rPr>
          <w:rFonts w:ascii="Times New Roman" w:hAnsi="Times New Roman"/>
          <w:sz w:val="18"/>
          <w:szCs w:val="18"/>
        </w:rPr>
        <w:t>25</w:t>
      </w:r>
      <w:r w:rsidR="00AE7DBC" w:rsidRPr="00AE7DBC">
        <w:rPr>
          <w:rFonts w:ascii="Times New Roman" w:hAnsi="Times New Roman"/>
          <w:sz w:val="18"/>
          <w:szCs w:val="18"/>
        </w:rPr>
        <w:t xml:space="preserve"> de agosto</w:t>
      </w:r>
      <w:r w:rsidR="00713FF9" w:rsidRPr="00AE7DBC">
        <w:rPr>
          <w:rFonts w:ascii="Times New Roman" w:hAnsi="Times New Roman"/>
          <w:sz w:val="18"/>
          <w:szCs w:val="18"/>
        </w:rPr>
        <w:t xml:space="preserve"> de 2025</w:t>
      </w:r>
      <w:r w:rsidR="00D5770B" w:rsidRPr="00AE7DBC">
        <w:rPr>
          <w:rFonts w:ascii="Times New Roman" w:hAnsi="Times New Roman"/>
          <w:sz w:val="18"/>
          <w:szCs w:val="18"/>
        </w:rPr>
        <w:t>.</w:t>
      </w:r>
    </w:p>
    <w:p w14:paraId="7BF7F3C1" w14:textId="77777777" w:rsidR="002842D0" w:rsidRPr="00AE7DBC" w:rsidRDefault="002842D0" w:rsidP="00DD741A">
      <w:pPr>
        <w:spacing w:line="360" w:lineRule="auto"/>
        <w:jc w:val="both"/>
        <w:rPr>
          <w:rFonts w:ascii="Times New Roman" w:hAnsi="Times New Roman"/>
          <w:sz w:val="18"/>
          <w:szCs w:val="18"/>
        </w:rPr>
      </w:pPr>
    </w:p>
    <w:p w14:paraId="0EA235EF" w14:textId="02980412" w:rsidR="00D5770B" w:rsidRPr="00AE7DBC" w:rsidRDefault="00713FF9" w:rsidP="00D5770B">
      <w:pPr>
        <w:pStyle w:val="Corpodetexto"/>
        <w:jc w:val="center"/>
        <w:rPr>
          <w:b/>
          <w:sz w:val="18"/>
          <w:szCs w:val="18"/>
          <w:lang w:val="pt-BR"/>
        </w:rPr>
      </w:pPr>
      <w:r w:rsidRPr="00AE7DBC">
        <w:rPr>
          <w:b/>
          <w:sz w:val="18"/>
          <w:szCs w:val="18"/>
          <w:lang w:val="pt-BR"/>
        </w:rPr>
        <w:t>AIRTON TREVIZANI DA ROSA</w:t>
      </w:r>
    </w:p>
    <w:p w14:paraId="3AD669A4" w14:textId="11EEEA0A" w:rsidR="00037C08" w:rsidRPr="00AE7DBC" w:rsidRDefault="00D5770B" w:rsidP="001703E6">
      <w:pPr>
        <w:pStyle w:val="Corpodetexto"/>
        <w:jc w:val="center"/>
        <w:rPr>
          <w:b/>
          <w:sz w:val="18"/>
          <w:szCs w:val="18"/>
          <w:lang w:val="pt-BR"/>
        </w:rPr>
      </w:pPr>
      <w:r w:rsidRPr="00AE7DBC">
        <w:rPr>
          <w:b/>
          <w:sz w:val="18"/>
          <w:szCs w:val="18"/>
          <w:lang w:val="pt-BR"/>
        </w:rPr>
        <w:t>Prefeito Municipal</w:t>
      </w:r>
    </w:p>
    <w:p w14:paraId="7D85B8C4" w14:textId="77777777" w:rsidR="00547233" w:rsidRPr="00AE7DBC" w:rsidRDefault="00547233">
      <w:pPr>
        <w:pStyle w:val="Corpodetexto"/>
        <w:jc w:val="center"/>
        <w:rPr>
          <w:b/>
          <w:sz w:val="18"/>
          <w:szCs w:val="18"/>
          <w:lang w:val="pt-BR"/>
        </w:rPr>
      </w:pPr>
    </w:p>
    <w:sectPr w:rsidR="00547233" w:rsidRPr="00AE7DBC" w:rsidSect="00954F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558" w:bottom="1276" w:left="1276" w:header="142" w:footer="1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B501C" w14:textId="77777777" w:rsidR="00565FB7" w:rsidRDefault="00565FB7" w:rsidP="005006A1">
      <w:r>
        <w:separator/>
      </w:r>
    </w:p>
  </w:endnote>
  <w:endnote w:type="continuationSeparator" w:id="0">
    <w:p w14:paraId="539903D8" w14:textId="77777777" w:rsidR="00565FB7" w:rsidRDefault="00565FB7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-68513971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2945728"/>
          <w:docPartObj>
            <w:docPartGallery w:val="Page Numbers (Top of Page)"/>
            <w:docPartUnique/>
          </w:docPartObj>
        </w:sdtPr>
        <w:sdtEndPr/>
        <w:sdtContent>
          <w:p w14:paraId="44D049AE" w14:textId="1BFC796C" w:rsidR="005C285D" w:rsidRPr="00E3362B" w:rsidRDefault="009B2794">
            <w:pPr>
              <w:pStyle w:val="Rodap"/>
              <w:rPr>
                <w:rFonts w:ascii="Times New Roman" w:hAnsi="Times New Roman"/>
                <w:b/>
                <w:bCs/>
              </w:rPr>
            </w:pPr>
            <w:r w:rsidRPr="00E3362B">
              <w:rPr>
                <w:rFonts w:ascii="Times New Roman" w:hAnsi="Times New Roman"/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1381B4AD" wp14:editId="17EE9E36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189230</wp:posOffset>
                  </wp:positionV>
                  <wp:extent cx="733425" cy="733425"/>
                  <wp:effectExtent l="0" t="0" r="9525" b="9525"/>
                  <wp:wrapNone/>
                  <wp:docPr id="448685233" name="Imagem 44868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285D" w:rsidRPr="00E3362B">
              <w:rPr>
                <w:rFonts w:ascii="Times New Roman" w:hAnsi="Times New Roman"/>
              </w:rPr>
              <w:t xml:space="preserve">Página </w: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begin"/>
            </w:r>
            <w:r w:rsidR="005C285D" w:rsidRPr="00E3362B">
              <w:rPr>
                <w:rFonts w:ascii="Times New Roman" w:hAnsi="Times New Roman"/>
                <w:b/>
                <w:bCs/>
              </w:rPr>
              <w:instrText>PAGE</w:instrTex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separate"/>
            </w:r>
            <w:r w:rsidR="009A7475">
              <w:rPr>
                <w:rFonts w:ascii="Times New Roman" w:hAnsi="Times New Roman"/>
                <w:b/>
                <w:bCs/>
                <w:noProof/>
              </w:rPr>
              <w:t>1</w: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end"/>
            </w:r>
            <w:r w:rsidR="005C285D" w:rsidRPr="00E3362B">
              <w:rPr>
                <w:rFonts w:ascii="Times New Roman" w:hAnsi="Times New Roman"/>
              </w:rPr>
              <w:t xml:space="preserve"> de </w: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begin"/>
            </w:r>
            <w:r w:rsidR="005C285D" w:rsidRPr="00E3362B">
              <w:rPr>
                <w:rFonts w:ascii="Times New Roman" w:hAnsi="Times New Roman"/>
                <w:b/>
                <w:bCs/>
              </w:rPr>
              <w:instrText>NUMPAGES</w:instrTex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separate"/>
            </w:r>
            <w:r w:rsidR="009A7475">
              <w:rPr>
                <w:rFonts w:ascii="Times New Roman" w:hAnsi="Times New Roman"/>
                <w:b/>
                <w:bCs/>
                <w:noProof/>
              </w:rPr>
              <w:t>1</w:t>
            </w:r>
            <w:r w:rsidR="005C285D" w:rsidRPr="00E3362B">
              <w:rPr>
                <w:rFonts w:ascii="Times New Roman" w:hAnsi="Times New Roman"/>
                <w:b/>
                <w:bCs/>
              </w:rPr>
              <w:fldChar w:fldCharType="end"/>
            </w:r>
          </w:p>
          <w:p w14:paraId="2ED6DAFE" w14:textId="61A62CD9" w:rsidR="005C285D" w:rsidRPr="00E3362B" w:rsidRDefault="005C285D" w:rsidP="00063AAD">
            <w:pPr>
              <w:pStyle w:val="Rodap"/>
              <w:jc w:val="right"/>
              <w:rPr>
                <w:rFonts w:ascii="Times New Roman" w:hAnsi="Times New Roman"/>
                <w:caps/>
                <w:sz w:val="20"/>
                <w:szCs w:val="18"/>
                <w:u w:val="single"/>
              </w:rPr>
            </w:pPr>
            <w:r w:rsidRPr="00E3362B">
              <w:rPr>
                <w:rFonts w:ascii="Times New Roman" w:hAnsi="Times New Roman"/>
                <w:caps/>
                <w:sz w:val="20"/>
                <w:szCs w:val="18"/>
                <w:u w:val="single"/>
              </w:rPr>
              <w:t>Setor Licitações e Contratos</w:t>
            </w:r>
          </w:p>
          <w:p w14:paraId="039C0989" w14:textId="77777777" w:rsidR="005C285D" w:rsidRPr="00E3362B" w:rsidRDefault="005C285D" w:rsidP="00063AA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3362B">
              <w:rPr>
                <w:rFonts w:ascii="Times New Roman" w:hAnsi="Times New Roman"/>
                <w:sz w:val="18"/>
                <w:szCs w:val="18"/>
              </w:rPr>
              <w:t>E-mail: licitacao</w:t>
            </w:r>
            <w:r w:rsidRPr="00E3362B">
              <w:rPr>
                <w:rFonts w:ascii="Times New Roman" w:hAnsi="Times New Roman"/>
                <w:color w:val="000000"/>
                <w:sz w:val="18"/>
                <w:szCs w:val="18"/>
              </w:rPr>
              <w:t>@pmriozinho.com.br</w:t>
            </w:r>
          </w:p>
          <w:p w14:paraId="14267648" w14:textId="77777777" w:rsidR="005C285D" w:rsidRPr="00E3362B" w:rsidRDefault="005C285D" w:rsidP="00063AA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3362B">
              <w:rPr>
                <w:rFonts w:ascii="Times New Roman" w:hAnsi="Times New Roman"/>
                <w:sz w:val="18"/>
                <w:szCs w:val="18"/>
              </w:rPr>
              <w:t xml:space="preserve">Av. </w:t>
            </w:r>
            <w:proofErr w:type="spellStart"/>
            <w:r w:rsidRPr="00E3362B">
              <w:rPr>
                <w:rFonts w:ascii="Times New Roman" w:hAnsi="Times New Roman"/>
                <w:sz w:val="18"/>
                <w:szCs w:val="18"/>
              </w:rPr>
              <w:t>Guerino</w:t>
            </w:r>
            <w:proofErr w:type="spellEnd"/>
            <w:r w:rsidRPr="00E336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E3362B">
              <w:rPr>
                <w:rFonts w:ascii="Times New Roman" w:hAnsi="Times New Roman"/>
                <w:sz w:val="18"/>
                <w:szCs w:val="18"/>
              </w:rPr>
              <w:t>Pandolfo</w:t>
            </w:r>
            <w:proofErr w:type="spellEnd"/>
            <w:r w:rsidRPr="00E3362B">
              <w:rPr>
                <w:rFonts w:ascii="Times New Roman" w:hAnsi="Times New Roman"/>
                <w:sz w:val="18"/>
                <w:szCs w:val="18"/>
              </w:rPr>
              <w:t>, 580 – Fone (51) 3548- 1090</w:t>
            </w:r>
          </w:p>
          <w:p w14:paraId="6D30FE08" w14:textId="288D48E3" w:rsidR="005C285D" w:rsidRPr="00E3362B" w:rsidRDefault="005C285D" w:rsidP="00063AAD">
            <w:pPr>
              <w:pStyle w:val="Rodap"/>
              <w:jc w:val="right"/>
              <w:rPr>
                <w:rFonts w:ascii="Times New Roman" w:hAnsi="Times New Roman"/>
                <w:b/>
                <w:bCs/>
              </w:rPr>
            </w:pPr>
            <w:r w:rsidRPr="00E3362B">
              <w:rPr>
                <w:rFonts w:ascii="Times New Roman" w:hAnsi="Times New Roman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  <w:p w14:paraId="6E36272D" w14:textId="77777777" w:rsidR="005C285D" w:rsidRPr="00063AAD" w:rsidRDefault="005C285D" w:rsidP="00063A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A21CC" w14:textId="77777777" w:rsidR="00565FB7" w:rsidRDefault="00565FB7" w:rsidP="005006A1">
      <w:bookmarkStart w:id="0" w:name="_Hlk82451311"/>
      <w:bookmarkEnd w:id="0"/>
      <w:r>
        <w:separator/>
      </w:r>
    </w:p>
  </w:footnote>
  <w:footnote w:type="continuationSeparator" w:id="0">
    <w:p w14:paraId="5AB0F883" w14:textId="77777777" w:rsidR="00565FB7" w:rsidRDefault="00565FB7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DA676" w14:textId="342DE1A6" w:rsidR="005C285D" w:rsidRDefault="00565FB7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2050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5C285D" w:rsidRDefault="005C285D"/>
  <w:p w14:paraId="525E1EDE" w14:textId="77777777" w:rsidR="005C285D" w:rsidRDefault="005C285D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879E3" w14:textId="68EF728E" w:rsidR="005C285D" w:rsidRDefault="00565FB7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2051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5C285D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5C285D" w:rsidRPr="00E3362B" w:rsidRDefault="005C285D" w:rsidP="005006A1">
    <w:pPr>
      <w:jc w:val="center"/>
      <w:rPr>
        <w:rFonts w:ascii="Times New Roman" w:hAnsi="Times New Roman"/>
        <w:sz w:val="22"/>
        <w:szCs w:val="22"/>
      </w:rPr>
    </w:pPr>
    <w:r w:rsidRPr="00E3362B">
      <w:rPr>
        <w:rFonts w:ascii="Times New Roman" w:hAnsi="Times New Roman"/>
        <w:sz w:val="22"/>
        <w:szCs w:val="22"/>
      </w:rPr>
      <w:t>MUNICÍPIO DE RIOZINHO</w:t>
    </w:r>
  </w:p>
  <w:p w14:paraId="418B98D5" w14:textId="77B07FB6" w:rsidR="005C285D" w:rsidRPr="00E3362B" w:rsidRDefault="005C285D" w:rsidP="005006A1">
    <w:pPr>
      <w:jc w:val="center"/>
      <w:rPr>
        <w:rFonts w:ascii="Times New Roman" w:hAnsi="Times New Roman"/>
        <w:sz w:val="22"/>
        <w:szCs w:val="22"/>
      </w:rPr>
    </w:pPr>
    <w:r w:rsidRPr="00E3362B">
      <w:rPr>
        <w:rFonts w:ascii="Times New Roman" w:hAnsi="Times New Roman"/>
        <w:sz w:val="22"/>
        <w:szCs w:val="22"/>
      </w:rPr>
      <w:t>ESTADO DO RIO GRANDE DO SUL</w:t>
    </w:r>
  </w:p>
  <w:p w14:paraId="492067BF" w14:textId="74C355BC" w:rsidR="00E03500" w:rsidRPr="00E3362B" w:rsidRDefault="001703E6" w:rsidP="005006A1">
    <w:pPr>
      <w:jc w:val="center"/>
      <w:rPr>
        <w:rFonts w:ascii="Times New Roman" w:hAnsi="Times New Roman"/>
        <w:sz w:val="22"/>
        <w:szCs w:val="22"/>
      </w:rPr>
    </w:pPr>
    <w:r w:rsidRPr="00E3362B">
      <w:rPr>
        <w:rFonts w:ascii="Times New Roman" w:hAnsi="Times New Roman"/>
        <w:sz w:val="22"/>
        <w:szCs w:val="22"/>
      </w:rPr>
      <w:t>Setor de Licitações e Contratos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76BBB" w14:textId="026E37E2" w:rsidR="005C285D" w:rsidRDefault="00565FB7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2049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F543121"/>
    <w:multiLevelType w:val="multilevel"/>
    <w:tmpl w:val="1FBE0956"/>
    <w:lvl w:ilvl="0">
      <w:start w:val="1"/>
      <w:numFmt w:val="decimal"/>
      <w:lvlText w:val="%1"/>
      <w:lvlJc w:val="left"/>
      <w:pPr>
        <w:ind w:left="322" w:hanging="284"/>
      </w:pPr>
      <w:rPr>
        <w:rFonts w:asciiTheme="minorHAnsi" w:eastAsia="Cambria" w:hAnsiTheme="minorHAnsi" w:cstheme="minorHAnsi" w:hint="default"/>
        <w:b/>
        <w:bCs/>
        <w:w w:val="111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22" w:hanging="500"/>
      </w:pPr>
      <w:rPr>
        <w:rFonts w:asciiTheme="minorHAnsi" w:eastAsia="Cambria" w:hAnsiTheme="minorHAnsi" w:cstheme="minorHAnsi" w:hint="default"/>
        <w:b/>
        <w:bCs/>
        <w:spacing w:val="-1"/>
        <w:w w:val="11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69" w:hanging="5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93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8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4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67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92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17" w:hanging="500"/>
      </w:pPr>
      <w:rPr>
        <w:rFonts w:hint="default"/>
        <w:lang w:val="pt-PT" w:eastAsia="en-US" w:bidi="ar-SA"/>
      </w:rPr>
    </w:lvl>
  </w:abstractNum>
  <w:abstractNum w:abstractNumId="6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7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8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0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10"/>
  </w:num>
  <w:num w:numId="6">
    <w:abstractNumId w:val="9"/>
  </w:num>
  <w:num w:numId="7">
    <w:abstractNumId w:val="1"/>
  </w:num>
  <w:num w:numId="8">
    <w:abstractNumId w:val="12"/>
  </w:num>
  <w:num w:numId="9">
    <w:abstractNumId w:val="11"/>
  </w:num>
  <w:num w:numId="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7013B"/>
    <w:rsid w:val="00090A61"/>
    <w:rsid w:val="000A5841"/>
    <w:rsid w:val="000A7447"/>
    <w:rsid w:val="000D1B2B"/>
    <w:rsid w:val="000E0DD9"/>
    <w:rsid w:val="000F64FA"/>
    <w:rsid w:val="000F70BC"/>
    <w:rsid w:val="000F744F"/>
    <w:rsid w:val="00100373"/>
    <w:rsid w:val="00106DCC"/>
    <w:rsid w:val="00110E1C"/>
    <w:rsid w:val="00111CB0"/>
    <w:rsid w:val="00120131"/>
    <w:rsid w:val="00134936"/>
    <w:rsid w:val="00134F25"/>
    <w:rsid w:val="00140B7A"/>
    <w:rsid w:val="00160911"/>
    <w:rsid w:val="001703E6"/>
    <w:rsid w:val="0017290B"/>
    <w:rsid w:val="0018129B"/>
    <w:rsid w:val="00185400"/>
    <w:rsid w:val="001876D7"/>
    <w:rsid w:val="001901A7"/>
    <w:rsid w:val="001B5F91"/>
    <w:rsid w:val="001D302F"/>
    <w:rsid w:val="001E1D91"/>
    <w:rsid w:val="002126D8"/>
    <w:rsid w:val="00222D81"/>
    <w:rsid w:val="0023657E"/>
    <w:rsid w:val="00253286"/>
    <w:rsid w:val="002608BB"/>
    <w:rsid w:val="002748F1"/>
    <w:rsid w:val="002842D0"/>
    <w:rsid w:val="002948B7"/>
    <w:rsid w:val="002C4F04"/>
    <w:rsid w:val="002C6EEE"/>
    <w:rsid w:val="002D2D9C"/>
    <w:rsid w:val="002D718C"/>
    <w:rsid w:val="002E461F"/>
    <w:rsid w:val="002F2C2C"/>
    <w:rsid w:val="00300768"/>
    <w:rsid w:val="00307890"/>
    <w:rsid w:val="00316360"/>
    <w:rsid w:val="00322223"/>
    <w:rsid w:val="00322501"/>
    <w:rsid w:val="003352F5"/>
    <w:rsid w:val="00335F28"/>
    <w:rsid w:val="00340643"/>
    <w:rsid w:val="00360718"/>
    <w:rsid w:val="0036484B"/>
    <w:rsid w:val="00371FF5"/>
    <w:rsid w:val="003766E6"/>
    <w:rsid w:val="00377B86"/>
    <w:rsid w:val="00396445"/>
    <w:rsid w:val="0039661B"/>
    <w:rsid w:val="003A2ABD"/>
    <w:rsid w:val="003A57F7"/>
    <w:rsid w:val="003B39A6"/>
    <w:rsid w:val="003C1CA2"/>
    <w:rsid w:val="003E176B"/>
    <w:rsid w:val="004061C1"/>
    <w:rsid w:val="004136B2"/>
    <w:rsid w:val="004232CB"/>
    <w:rsid w:val="004448B4"/>
    <w:rsid w:val="0044751E"/>
    <w:rsid w:val="0045744A"/>
    <w:rsid w:val="00472CE3"/>
    <w:rsid w:val="00474104"/>
    <w:rsid w:val="004837FB"/>
    <w:rsid w:val="004C63BC"/>
    <w:rsid w:val="005006A1"/>
    <w:rsid w:val="005048B9"/>
    <w:rsid w:val="00523CDB"/>
    <w:rsid w:val="00544203"/>
    <w:rsid w:val="00547233"/>
    <w:rsid w:val="00557F70"/>
    <w:rsid w:val="00565FB7"/>
    <w:rsid w:val="005701BF"/>
    <w:rsid w:val="00574E0A"/>
    <w:rsid w:val="005830F1"/>
    <w:rsid w:val="005B0420"/>
    <w:rsid w:val="005C285D"/>
    <w:rsid w:val="005C6F10"/>
    <w:rsid w:val="005C7DA1"/>
    <w:rsid w:val="005F3F36"/>
    <w:rsid w:val="00600E12"/>
    <w:rsid w:val="00603065"/>
    <w:rsid w:val="006124CE"/>
    <w:rsid w:val="00617E83"/>
    <w:rsid w:val="00620C1E"/>
    <w:rsid w:val="0062190E"/>
    <w:rsid w:val="0066060E"/>
    <w:rsid w:val="00660854"/>
    <w:rsid w:val="00664940"/>
    <w:rsid w:val="0067275B"/>
    <w:rsid w:val="00675A2D"/>
    <w:rsid w:val="006805FB"/>
    <w:rsid w:val="006962B4"/>
    <w:rsid w:val="006A1137"/>
    <w:rsid w:val="006A1CEB"/>
    <w:rsid w:val="006A3E20"/>
    <w:rsid w:val="006B08F5"/>
    <w:rsid w:val="006C2038"/>
    <w:rsid w:val="006C3A71"/>
    <w:rsid w:val="006E24B7"/>
    <w:rsid w:val="006F0E32"/>
    <w:rsid w:val="006F2A00"/>
    <w:rsid w:val="00713FF9"/>
    <w:rsid w:val="007226E6"/>
    <w:rsid w:val="0073362B"/>
    <w:rsid w:val="007364CA"/>
    <w:rsid w:val="007522C5"/>
    <w:rsid w:val="00762771"/>
    <w:rsid w:val="00766346"/>
    <w:rsid w:val="00777DB7"/>
    <w:rsid w:val="00786FF7"/>
    <w:rsid w:val="00793B7A"/>
    <w:rsid w:val="007A02E8"/>
    <w:rsid w:val="007A6E35"/>
    <w:rsid w:val="00820106"/>
    <w:rsid w:val="008379A5"/>
    <w:rsid w:val="0085489D"/>
    <w:rsid w:val="00880548"/>
    <w:rsid w:val="00895D84"/>
    <w:rsid w:val="008A564B"/>
    <w:rsid w:val="008A67F6"/>
    <w:rsid w:val="008B5C0B"/>
    <w:rsid w:val="008C43A3"/>
    <w:rsid w:val="008D1405"/>
    <w:rsid w:val="008E24F6"/>
    <w:rsid w:val="008E352D"/>
    <w:rsid w:val="008F4533"/>
    <w:rsid w:val="008F4838"/>
    <w:rsid w:val="00907E23"/>
    <w:rsid w:val="009144A5"/>
    <w:rsid w:val="009218F5"/>
    <w:rsid w:val="009323AA"/>
    <w:rsid w:val="009518B0"/>
    <w:rsid w:val="00952ECA"/>
    <w:rsid w:val="00954FAB"/>
    <w:rsid w:val="00995E3C"/>
    <w:rsid w:val="009A05DF"/>
    <w:rsid w:val="009A3DE5"/>
    <w:rsid w:val="009A7475"/>
    <w:rsid w:val="009B2794"/>
    <w:rsid w:val="009B4C6A"/>
    <w:rsid w:val="009C0CD6"/>
    <w:rsid w:val="009D1CDC"/>
    <w:rsid w:val="009D6236"/>
    <w:rsid w:val="009E7484"/>
    <w:rsid w:val="009F6BF2"/>
    <w:rsid w:val="00A233BA"/>
    <w:rsid w:val="00A27E32"/>
    <w:rsid w:val="00A324C2"/>
    <w:rsid w:val="00A47741"/>
    <w:rsid w:val="00A5265D"/>
    <w:rsid w:val="00A53128"/>
    <w:rsid w:val="00A53EB9"/>
    <w:rsid w:val="00A601E4"/>
    <w:rsid w:val="00A60B0A"/>
    <w:rsid w:val="00A67619"/>
    <w:rsid w:val="00A74AE6"/>
    <w:rsid w:val="00A74E0A"/>
    <w:rsid w:val="00A753B1"/>
    <w:rsid w:val="00A7618D"/>
    <w:rsid w:val="00A83487"/>
    <w:rsid w:val="00A877C3"/>
    <w:rsid w:val="00A9762E"/>
    <w:rsid w:val="00AA5963"/>
    <w:rsid w:val="00AB3A15"/>
    <w:rsid w:val="00AD0980"/>
    <w:rsid w:val="00AE13BC"/>
    <w:rsid w:val="00AE5A1F"/>
    <w:rsid w:val="00AE7DBC"/>
    <w:rsid w:val="00AF0559"/>
    <w:rsid w:val="00AF3EB8"/>
    <w:rsid w:val="00B01688"/>
    <w:rsid w:val="00B11B0D"/>
    <w:rsid w:val="00B14407"/>
    <w:rsid w:val="00B3114F"/>
    <w:rsid w:val="00B4476C"/>
    <w:rsid w:val="00B45F80"/>
    <w:rsid w:val="00B513D2"/>
    <w:rsid w:val="00B73FBF"/>
    <w:rsid w:val="00B76597"/>
    <w:rsid w:val="00B86E0E"/>
    <w:rsid w:val="00B960B4"/>
    <w:rsid w:val="00B9678E"/>
    <w:rsid w:val="00BB54FC"/>
    <w:rsid w:val="00BC3642"/>
    <w:rsid w:val="00BC5C40"/>
    <w:rsid w:val="00BD7FF2"/>
    <w:rsid w:val="00BE6BF9"/>
    <w:rsid w:val="00C04B84"/>
    <w:rsid w:val="00C27635"/>
    <w:rsid w:val="00C37C0C"/>
    <w:rsid w:val="00C40BBE"/>
    <w:rsid w:val="00C45D76"/>
    <w:rsid w:val="00C62A2D"/>
    <w:rsid w:val="00C724D6"/>
    <w:rsid w:val="00C7482D"/>
    <w:rsid w:val="00C77EF0"/>
    <w:rsid w:val="00C91B2E"/>
    <w:rsid w:val="00C97402"/>
    <w:rsid w:val="00CD2B13"/>
    <w:rsid w:val="00CD3A27"/>
    <w:rsid w:val="00CD7ABE"/>
    <w:rsid w:val="00CE4135"/>
    <w:rsid w:val="00CE413C"/>
    <w:rsid w:val="00CE5D59"/>
    <w:rsid w:val="00D00AAF"/>
    <w:rsid w:val="00D02F14"/>
    <w:rsid w:val="00D06286"/>
    <w:rsid w:val="00D06946"/>
    <w:rsid w:val="00D16DF1"/>
    <w:rsid w:val="00D17D54"/>
    <w:rsid w:val="00D21E02"/>
    <w:rsid w:val="00D45C19"/>
    <w:rsid w:val="00D5077C"/>
    <w:rsid w:val="00D55C3C"/>
    <w:rsid w:val="00D5770B"/>
    <w:rsid w:val="00D9006B"/>
    <w:rsid w:val="00D93659"/>
    <w:rsid w:val="00D97E35"/>
    <w:rsid w:val="00DB2528"/>
    <w:rsid w:val="00DD62C1"/>
    <w:rsid w:val="00DD741A"/>
    <w:rsid w:val="00DD7A62"/>
    <w:rsid w:val="00DE0625"/>
    <w:rsid w:val="00DE33DC"/>
    <w:rsid w:val="00DE6EA3"/>
    <w:rsid w:val="00DE7DC7"/>
    <w:rsid w:val="00DF28A5"/>
    <w:rsid w:val="00E03500"/>
    <w:rsid w:val="00E03910"/>
    <w:rsid w:val="00E11F7C"/>
    <w:rsid w:val="00E27F2F"/>
    <w:rsid w:val="00E3362B"/>
    <w:rsid w:val="00E4041C"/>
    <w:rsid w:val="00E42A2D"/>
    <w:rsid w:val="00E44C4D"/>
    <w:rsid w:val="00E459D9"/>
    <w:rsid w:val="00E55BD4"/>
    <w:rsid w:val="00E677C2"/>
    <w:rsid w:val="00E72C2B"/>
    <w:rsid w:val="00E825ED"/>
    <w:rsid w:val="00E830D3"/>
    <w:rsid w:val="00E833AD"/>
    <w:rsid w:val="00E83DD3"/>
    <w:rsid w:val="00E96590"/>
    <w:rsid w:val="00EA1E3D"/>
    <w:rsid w:val="00EB08FB"/>
    <w:rsid w:val="00EB6040"/>
    <w:rsid w:val="00EC2124"/>
    <w:rsid w:val="00EC74CA"/>
    <w:rsid w:val="00EE4343"/>
    <w:rsid w:val="00EE6C22"/>
    <w:rsid w:val="00EE7B3D"/>
    <w:rsid w:val="00EE7F06"/>
    <w:rsid w:val="00EF268D"/>
    <w:rsid w:val="00EF6E48"/>
    <w:rsid w:val="00F06AD3"/>
    <w:rsid w:val="00F14271"/>
    <w:rsid w:val="00F2027B"/>
    <w:rsid w:val="00F335F0"/>
    <w:rsid w:val="00F33A09"/>
    <w:rsid w:val="00F5564C"/>
    <w:rsid w:val="00F73DD4"/>
    <w:rsid w:val="00F77423"/>
    <w:rsid w:val="00F81A2B"/>
    <w:rsid w:val="00F93F72"/>
    <w:rsid w:val="00F97A0D"/>
    <w:rsid w:val="00FA3F97"/>
    <w:rsid w:val="00FB39F0"/>
    <w:rsid w:val="00FD46DE"/>
    <w:rsid w:val="00FD738E"/>
    <w:rsid w:val="00FF0FD9"/>
    <w:rsid w:val="00FF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nhideWhenUsed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99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185400"/>
    <w:pPr>
      <w:spacing w:before="100" w:beforeAutospacing="1" w:after="119"/>
    </w:pPr>
    <w:rPr>
      <w:rFonts w:ascii="Times New Roman" w:eastAsia="Times New Roman" w:hAnsi="Times New Roman"/>
      <w:lang w:eastAsia="pt-BR"/>
    </w:rPr>
  </w:style>
  <w:style w:type="character" w:customStyle="1" w:styleId="fontstyle21">
    <w:name w:val="fontstyle21"/>
    <w:basedOn w:val="Fontepargpadro"/>
    <w:rsid w:val="009218F5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licitacao</cp:lastModifiedBy>
  <cp:revision>38</cp:revision>
  <cp:lastPrinted>2025-08-04T14:56:00Z</cp:lastPrinted>
  <dcterms:created xsi:type="dcterms:W3CDTF">2025-02-19T13:03:00Z</dcterms:created>
  <dcterms:modified xsi:type="dcterms:W3CDTF">2025-08-25T14:17:00Z</dcterms:modified>
</cp:coreProperties>
</file>