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B680AC" w14:textId="764490AA" w:rsidR="00DD741A" w:rsidRPr="007E62BB" w:rsidRDefault="00DD741A" w:rsidP="001703E6">
      <w:pPr>
        <w:pStyle w:val="Ttulo1"/>
        <w:spacing w:before="0"/>
        <w:ind w:left="323" w:right="765"/>
        <w:jc w:val="center"/>
        <w:rPr>
          <w:rFonts w:ascii="Times New Roman" w:hAnsi="Times New Roman" w:cs="Times New Roman"/>
          <w:b/>
          <w:color w:val="auto"/>
          <w:sz w:val="20"/>
          <w:szCs w:val="20"/>
        </w:rPr>
      </w:pPr>
      <w:r w:rsidRPr="007E62BB">
        <w:rPr>
          <w:rFonts w:ascii="Times New Roman" w:hAnsi="Times New Roman" w:cs="Times New Roman"/>
          <w:b/>
          <w:color w:val="auto"/>
          <w:sz w:val="20"/>
          <w:szCs w:val="20"/>
        </w:rPr>
        <w:t xml:space="preserve">EXTRATO DE AUTORIZAÇÃO DE CONTRATAÇÃO </w:t>
      </w:r>
    </w:p>
    <w:p w14:paraId="7372EF05" w14:textId="78A92B58" w:rsidR="00DD741A" w:rsidRPr="007E62BB" w:rsidRDefault="00DD741A" w:rsidP="00D5770B">
      <w:pPr>
        <w:pStyle w:val="Ttulo1"/>
        <w:spacing w:before="0"/>
        <w:jc w:val="center"/>
        <w:rPr>
          <w:rFonts w:ascii="Times New Roman" w:hAnsi="Times New Roman" w:cs="Times New Roman"/>
          <w:b/>
          <w:color w:val="auto"/>
          <w:sz w:val="20"/>
          <w:szCs w:val="20"/>
        </w:rPr>
      </w:pPr>
      <w:r w:rsidRPr="007E62BB">
        <w:rPr>
          <w:rFonts w:ascii="Times New Roman" w:hAnsi="Times New Roman" w:cs="Times New Roman"/>
          <w:b/>
          <w:color w:val="auto"/>
          <w:sz w:val="20"/>
          <w:szCs w:val="20"/>
        </w:rPr>
        <w:t>PROCESSO Nº</w:t>
      </w:r>
      <w:r w:rsidR="002842D0" w:rsidRPr="007E62BB">
        <w:rPr>
          <w:rFonts w:ascii="Times New Roman" w:hAnsi="Times New Roman" w:cs="Times New Roman"/>
          <w:b/>
          <w:color w:val="auto"/>
          <w:sz w:val="20"/>
          <w:szCs w:val="20"/>
        </w:rPr>
        <w:t xml:space="preserve"> </w:t>
      </w:r>
      <w:r w:rsidR="00CD13B6">
        <w:rPr>
          <w:rFonts w:ascii="Times New Roman" w:hAnsi="Times New Roman" w:cs="Times New Roman"/>
          <w:b/>
          <w:color w:val="auto"/>
          <w:sz w:val="20"/>
          <w:szCs w:val="20"/>
        </w:rPr>
        <w:t>1159</w:t>
      </w:r>
      <w:r w:rsidR="00713FF9" w:rsidRPr="007E62BB">
        <w:rPr>
          <w:rFonts w:ascii="Times New Roman" w:hAnsi="Times New Roman" w:cs="Times New Roman"/>
          <w:b/>
          <w:color w:val="auto"/>
          <w:sz w:val="20"/>
          <w:szCs w:val="20"/>
        </w:rPr>
        <w:t>/2025</w:t>
      </w:r>
    </w:p>
    <w:p w14:paraId="1B4876EC" w14:textId="202EE32B" w:rsidR="00DD741A" w:rsidRPr="007E62BB" w:rsidRDefault="00656A09" w:rsidP="00D5770B">
      <w:pPr>
        <w:jc w:val="center"/>
        <w:rPr>
          <w:rFonts w:ascii="Times New Roman" w:hAnsi="Times New Roman"/>
          <w:b/>
          <w:sz w:val="20"/>
          <w:szCs w:val="20"/>
        </w:rPr>
      </w:pPr>
      <w:r w:rsidRPr="007E62BB">
        <w:rPr>
          <w:rFonts w:ascii="Times New Roman" w:hAnsi="Times New Roman"/>
          <w:b/>
          <w:sz w:val="20"/>
          <w:szCs w:val="20"/>
        </w:rPr>
        <w:t>PROCESSO DE INEXIGIBILIDADE</w:t>
      </w:r>
      <w:r w:rsidR="00DD741A" w:rsidRPr="007E62BB">
        <w:rPr>
          <w:rFonts w:ascii="Times New Roman" w:hAnsi="Times New Roman"/>
          <w:b/>
          <w:sz w:val="20"/>
          <w:szCs w:val="20"/>
        </w:rPr>
        <w:t xml:space="preserve"> Nº </w:t>
      </w:r>
      <w:r w:rsidR="00CD13B6">
        <w:rPr>
          <w:rFonts w:ascii="Times New Roman" w:hAnsi="Times New Roman"/>
          <w:b/>
          <w:sz w:val="20"/>
          <w:szCs w:val="20"/>
        </w:rPr>
        <w:t>008</w:t>
      </w:r>
      <w:r w:rsidR="00713FF9" w:rsidRPr="007E62BB">
        <w:rPr>
          <w:rFonts w:ascii="Times New Roman" w:hAnsi="Times New Roman"/>
          <w:b/>
          <w:sz w:val="20"/>
          <w:szCs w:val="20"/>
        </w:rPr>
        <w:t>/2025</w:t>
      </w:r>
    </w:p>
    <w:p w14:paraId="761F45D0" w14:textId="2EDAF17F" w:rsidR="00D5770B" w:rsidRPr="007E62BB" w:rsidRDefault="00713FF9" w:rsidP="0013388F">
      <w:pPr>
        <w:spacing w:line="360" w:lineRule="auto"/>
        <w:jc w:val="both"/>
        <w:rPr>
          <w:rFonts w:ascii="Times New Roman" w:hAnsi="Times New Roman"/>
          <w:color w:val="0D0D0D"/>
          <w:sz w:val="20"/>
          <w:szCs w:val="20"/>
        </w:rPr>
      </w:pPr>
      <w:r w:rsidRPr="007E62BB">
        <w:rPr>
          <w:rFonts w:ascii="Times New Roman" w:hAnsi="Times New Roman"/>
          <w:b/>
          <w:sz w:val="20"/>
          <w:szCs w:val="20"/>
        </w:rPr>
        <w:t>AIRTON TREVIZANI DA ROSA</w:t>
      </w:r>
      <w:r w:rsidRPr="007E62BB">
        <w:rPr>
          <w:rFonts w:ascii="Times New Roman" w:hAnsi="Times New Roman"/>
          <w:sz w:val="20"/>
          <w:szCs w:val="20"/>
        </w:rPr>
        <w:t>, Prefeito M</w:t>
      </w:r>
      <w:r w:rsidR="00DD741A" w:rsidRPr="007E62BB">
        <w:rPr>
          <w:rFonts w:ascii="Times New Roman" w:hAnsi="Times New Roman"/>
          <w:sz w:val="20"/>
          <w:szCs w:val="20"/>
        </w:rPr>
        <w:t xml:space="preserve">unicipal, no uso suas atribuições </w:t>
      </w:r>
      <w:r w:rsidR="005640F4">
        <w:rPr>
          <w:rFonts w:ascii="Times New Roman" w:hAnsi="Times New Roman"/>
          <w:sz w:val="20"/>
          <w:szCs w:val="20"/>
        </w:rPr>
        <w:t xml:space="preserve">que lhe são conferidos por Lei </w:t>
      </w:r>
      <w:r w:rsidR="00DD741A" w:rsidRPr="007E62BB">
        <w:rPr>
          <w:rFonts w:ascii="Times New Roman" w:hAnsi="Times New Roman"/>
          <w:sz w:val="20"/>
          <w:szCs w:val="20"/>
        </w:rPr>
        <w:t xml:space="preserve">e considerando toda documentação </w:t>
      </w:r>
      <w:r w:rsidR="00D5770B" w:rsidRPr="007E62BB">
        <w:rPr>
          <w:rFonts w:ascii="Times New Roman" w:hAnsi="Times New Roman"/>
          <w:sz w:val="20"/>
          <w:szCs w:val="20"/>
        </w:rPr>
        <w:t>que</w:t>
      </w:r>
      <w:r w:rsidR="00DD741A" w:rsidRPr="007E62BB">
        <w:rPr>
          <w:rFonts w:ascii="Times New Roman" w:hAnsi="Times New Roman"/>
          <w:sz w:val="20"/>
          <w:szCs w:val="20"/>
        </w:rPr>
        <w:t xml:space="preserve"> consta nos autos do processo nº </w:t>
      </w:r>
      <w:r w:rsidR="005640F4">
        <w:rPr>
          <w:rFonts w:ascii="Times New Roman" w:hAnsi="Times New Roman"/>
          <w:sz w:val="20"/>
          <w:szCs w:val="20"/>
        </w:rPr>
        <w:t>1159</w:t>
      </w:r>
      <w:r w:rsidRPr="007E62BB">
        <w:rPr>
          <w:rFonts w:ascii="Times New Roman" w:hAnsi="Times New Roman"/>
          <w:sz w:val="20"/>
          <w:szCs w:val="20"/>
        </w:rPr>
        <w:t>/2025</w:t>
      </w:r>
      <w:r w:rsidR="0062190E" w:rsidRPr="007E62BB">
        <w:rPr>
          <w:rFonts w:ascii="Times New Roman" w:hAnsi="Times New Roman"/>
          <w:sz w:val="20"/>
          <w:szCs w:val="20"/>
        </w:rPr>
        <w:t xml:space="preserve">, </w:t>
      </w:r>
      <w:r w:rsidR="007E62BB" w:rsidRPr="007E62BB">
        <w:rPr>
          <w:rFonts w:ascii="Times New Roman" w:hAnsi="Times New Roman"/>
          <w:sz w:val="20"/>
          <w:szCs w:val="20"/>
        </w:rPr>
        <w:t>processo de inexigibilidade</w:t>
      </w:r>
      <w:r w:rsidR="00DD741A" w:rsidRPr="007E62BB">
        <w:rPr>
          <w:rFonts w:ascii="Times New Roman" w:hAnsi="Times New Roman"/>
          <w:sz w:val="20"/>
          <w:szCs w:val="20"/>
        </w:rPr>
        <w:t xml:space="preserve"> </w:t>
      </w:r>
      <w:r w:rsidR="006B08F5" w:rsidRPr="007E62BB">
        <w:rPr>
          <w:rFonts w:ascii="Times New Roman" w:hAnsi="Times New Roman"/>
          <w:sz w:val="20"/>
          <w:szCs w:val="20"/>
        </w:rPr>
        <w:t xml:space="preserve">nº </w:t>
      </w:r>
      <w:r w:rsidR="005640F4">
        <w:rPr>
          <w:rFonts w:ascii="Times New Roman" w:hAnsi="Times New Roman"/>
          <w:sz w:val="20"/>
          <w:szCs w:val="20"/>
        </w:rPr>
        <w:t>009</w:t>
      </w:r>
      <w:r w:rsidRPr="007E62BB">
        <w:rPr>
          <w:rFonts w:ascii="Times New Roman" w:hAnsi="Times New Roman"/>
          <w:sz w:val="20"/>
          <w:szCs w:val="20"/>
        </w:rPr>
        <w:t>/2025</w:t>
      </w:r>
      <w:r w:rsidR="00DD741A" w:rsidRPr="007E62BB">
        <w:rPr>
          <w:rFonts w:ascii="Times New Roman" w:hAnsi="Times New Roman"/>
          <w:sz w:val="20"/>
          <w:szCs w:val="20"/>
        </w:rPr>
        <w:t>, em especial, o parecer jurídico, autorizo a contratação</w:t>
      </w:r>
      <w:r w:rsidR="00E55BD4" w:rsidRPr="007E62BB">
        <w:rPr>
          <w:rFonts w:ascii="Times New Roman" w:hAnsi="Times New Roman"/>
          <w:sz w:val="20"/>
          <w:szCs w:val="20"/>
        </w:rPr>
        <w:t xml:space="preserve"> </w:t>
      </w:r>
      <w:r w:rsidR="00DD741A" w:rsidRPr="007E62BB">
        <w:rPr>
          <w:rFonts w:ascii="Times New Roman" w:hAnsi="Times New Roman"/>
          <w:sz w:val="20"/>
          <w:szCs w:val="20"/>
        </w:rPr>
        <w:t>da</w:t>
      </w:r>
      <w:r w:rsidR="00E55BD4" w:rsidRPr="007E62BB">
        <w:rPr>
          <w:rFonts w:ascii="Times New Roman" w:hAnsi="Times New Roman"/>
          <w:sz w:val="20"/>
          <w:szCs w:val="20"/>
        </w:rPr>
        <w:t xml:space="preserve"> </w:t>
      </w:r>
      <w:r w:rsidR="005640F4" w:rsidRPr="005640F4">
        <w:rPr>
          <w:rFonts w:ascii="Times New Roman" w:hAnsi="Times New Roman"/>
          <w:sz w:val="20"/>
          <w:szCs w:val="20"/>
        </w:rPr>
        <w:t xml:space="preserve">Organização da Sociedade Civil (OSC), </w:t>
      </w:r>
      <w:r w:rsidR="005640F4" w:rsidRPr="005640F4">
        <w:rPr>
          <w:rFonts w:ascii="Times New Roman" w:hAnsi="Times New Roman"/>
          <w:b/>
          <w:sz w:val="20"/>
          <w:szCs w:val="20"/>
        </w:rPr>
        <w:t>ASSOCIACAO DESPORTIVA RIOZINHO SPORTS</w:t>
      </w:r>
      <w:r w:rsidR="005640F4" w:rsidRPr="005640F4">
        <w:rPr>
          <w:rFonts w:ascii="Times New Roman" w:hAnsi="Times New Roman"/>
          <w:sz w:val="20"/>
          <w:szCs w:val="20"/>
        </w:rPr>
        <w:t>, inscrita no CNPJ n.º 61.342.204/0001-03</w:t>
      </w:r>
      <w:r w:rsidR="003352F5" w:rsidRPr="007E62BB">
        <w:rPr>
          <w:rFonts w:ascii="Times New Roman" w:eastAsia="SimSun" w:hAnsi="Times New Roman"/>
          <w:bCs/>
          <w:iCs/>
          <w:sz w:val="20"/>
          <w:szCs w:val="20"/>
          <w:lang w:eastAsia="pt-BR"/>
        </w:rPr>
        <w:t>,</w:t>
      </w:r>
      <w:r w:rsidR="0036484B" w:rsidRPr="007E62BB">
        <w:rPr>
          <w:rFonts w:ascii="Times New Roman" w:hAnsi="Times New Roman"/>
          <w:sz w:val="20"/>
          <w:szCs w:val="20"/>
        </w:rPr>
        <w:t xml:space="preserve"> </w:t>
      </w:r>
      <w:bookmarkStart w:id="1" w:name="_Hlk161570146"/>
      <w:r w:rsidR="00156374">
        <w:rPr>
          <w:rFonts w:ascii="Times New Roman" w:hAnsi="Times New Roman"/>
          <w:sz w:val="20"/>
          <w:szCs w:val="20"/>
        </w:rPr>
        <w:t xml:space="preserve">para </w:t>
      </w:r>
      <w:r w:rsidR="005640F4" w:rsidRPr="005640F4">
        <w:rPr>
          <w:rFonts w:ascii="Times New Roman" w:hAnsi="Times New Roman"/>
          <w:sz w:val="20"/>
          <w:szCs w:val="20"/>
        </w:rPr>
        <w:t>a realização de parceria entre a Associação Desportiva Riozinho Sports e o Município de Riozinho/RS, visando à viabilização de recursos destinados ao custeio de despesas operacionais e ao auxílio no pagamento de professores, com a finalidade de assegurar a continuidade e a melhoria no atendimento aos alunos participantes do projeto esportivo</w:t>
      </w:r>
      <w:r w:rsidR="008858D8" w:rsidRPr="007E62BB">
        <w:rPr>
          <w:rFonts w:ascii="Times New Roman" w:hAnsi="Times New Roman"/>
          <w:color w:val="0D0D0D"/>
          <w:sz w:val="20"/>
          <w:szCs w:val="20"/>
        </w:rPr>
        <w:t>.</w:t>
      </w:r>
      <w:bookmarkStart w:id="2" w:name="_Hlk128140652"/>
      <w:bookmarkEnd w:id="1"/>
      <w:r w:rsidR="007E62BB" w:rsidRPr="007E62BB">
        <w:rPr>
          <w:rFonts w:ascii="Times New Roman" w:hAnsi="Times New Roman"/>
          <w:color w:val="0D0D0D"/>
          <w:sz w:val="20"/>
          <w:szCs w:val="20"/>
        </w:rPr>
        <w:t xml:space="preserve"> </w:t>
      </w:r>
      <w:r w:rsidR="001703E6" w:rsidRPr="007E62BB">
        <w:rPr>
          <w:rFonts w:ascii="Times New Roman" w:eastAsia="Arial Unicode MS" w:hAnsi="Times New Roman"/>
          <w:sz w:val="20"/>
          <w:szCs w:val="20"/>
        </w:rPr>
        <w:t>O valor</w:t>
      </w:r>
      <w:r w:rsidR="00D5770B" w:rsidRPr="007E62BB">
        <w:rPr>
          <w:rFonts w:ascii="Times New Roman" w:eastAsia="Arial Unicode MS" w:hAnsi="Times New Roman"/>
          <w:sz w:val="20"/>
          <w:szCs w:val="20"/>
        </w:rPr>
        <w:t xml:space="preserve"> </w:t>
      </w:r>
      <w:r w:rsidR="006B08F5" w:rsidRPr="007E62BB">
        <w:rPr>
          <w:rFonts w:ascii="Times New Roman" w:eastAsia="Arial Unicode MS" w:hAnsi="Times New Roman"/>
          <w:sz w:val="20"/>
          <w:szCs w:val="20"/>
        </w:rPr>
        <w:t xml:space="preserve">total </w:t>
      </w:r>
      <w:r w:rsidR="005640F4">
        <w:rPr>
          <w:rFonts w:ascii="Times New Roman" w:eastAsia="Arial Unicode MS" w:hAnsi="Times New Roman"/>
          <w:sz w:val="20"/>
          <w:szCs w:val="20"/>
        </w:rPr>
        <w:t>do fomento</w:t>
      </w:r>
      <w:r w:rsidR="00D5770B" w:rsidRPr="007E62BB">
        <w:rPr>
          <w:rFonts w:ascii="Times New Roman" w:eastAsia="Arial Unicode MS" w:hAnsi="Times New Roman"/>
          <w:sz w:val="20"/>
          <w:szCs w:val="20"/>
        </w:rPr>
        <w:t xml:space="preserve"> </w:t>
      </w:r>
      <w:r w:rsidR="0062190E" w:rsidRPr="007E62BB">
        <w:rPr>
          <w:rFonts w:ascii="Times New Roman" w:eastAsia="Arial Unicode MS" w:hAnsi="Times New Roman"/>
          <w:sz w:val="20"/>
          <w:szCs w:val="20"/>
        </w:rPr>
        <w:t>é</w:t>
      </w:r>
      <w:r w:rsidR="00D5770B" w:rsidRPr="007E62BB">
        <w:rPr>
          <w:rFonts w:ascii="Times New Roman" w:eastAsia="Arial Unicode MS" w:hAnsi="Times New Roman"/>
          <w:sz w:val="20"/>
          <w:szCs w:val="20"/>
        </w:rPr>
        <w:t xml:space="preserve"> de </w:t>
      </w:r>
      <w:bookmarkStart w:id="3" w:name="_Hlk141696250"/>
      <w:bookmarkEnd w:id="2"/>
      <w:r w:rsidR="005640F4" w:rsidRPr="005640F4">
        <w:rPr>
          <w:rFonts w:ascii="Times New Roman" w:hAnsi="Times New Roman"/>
          <w:sz w:val="20"/>
          <w:szCs w:val="20"/>
        </w:rPr>
        <w:t>R$ 175.330,64 (cento e setenta e cinco mil, trezentos e trinta reai</w:t>
      </w:r>
      <w:r w:rsidR="005640F4">
        <w:rPr>
          <w:rFonts w:ascii="Times New Roman" w:hAnsi="Times New Roman"/>
          <w:sz w:val="20"/>
          <w:szCs w:val="20"/>
        </w:rPr>
        <w:t>s e sessenta e quatro centavos)</w:t>
      </w:r>
      <w:r w:rsidR="00DD62C1" w:rsidRPr="007E62BB">
        <w:rPr>
          <w:rFonts w:ascii="Times New Roman" w:hAnsi="Times New Roman"/>
          <w:sz w:val="20"/>
          <w:szCs w:val="20"/>
        </w:rPr>
        <w:t xml:space="preserve">, </w:t>
      </w:r>
      <w:bookmarkEnd w:id="3"/>
      <w:r w:rsidR="007E62BB" w:rsidRPr="007E62BB">
        <w:rPr>
          <w:rFonts w:ascii="Times New Roman" w:hAnsi="Times New Roman"/>
          <w:sz w:val="20"/>
          <w:szCs w:val="20"/>
        </w:rPr>
        <w:t xml:space="preserve">pelo período de 12 (doze) meses, </w:t>
      </w:r>
      <w:r w:rsidR="00E55BD4" w:rsidRPr="007E62BB">
        <w:rPr>
          <w:rFonts w:ascii="Times New Roman" w:hAnsi="Times New Roman"/>
          <w:sz w:val="20"/>
          <w:szCs w:val="20"/>
        </w:rPr>
        <w:t>nos termos do</w:t>
      </w:r>
      <w:r w:rsidR="00656A09" w:rsidRPr="007E62BB">
        <w:rPr>
          <w:rFonts w:ascii="Times New Roman" w:hAnsi="Times New Roman"/>
          <w:sz w:val="20"/>
          <w:szCs w:val="20"/>
        </w:rPr>
        <w:t xml:space="preserve"> </w:t>
      </w:r>
      <w:r w:rsidR="005640F4" w:rsidRPr="005640F4">
        <w:rPr>
          <w:rFonts w:ascii="Times New Roman" w:hAnsi="Times New Roman"/>
          <w:sz w:val="20"/>
          <w:szCs w:val="20"/>
        </w:rPr>
        <w:t xml:space="preserve">art. 31, inciso II </w:t>
      </w:r>
      <w:r w:rsidR="00DD741A" w:rsidRPr="007E62BB">
        <w:rPr>
          <w:rFonts w:ascii="Times New Roman" w:hAnsi="Times New Roman"/>
          <w:sz w:val="20"/>
          <w:szCs w:val="20"/>
        </w:rPr>
        <w:t xml:space="preserve">da Lei Federal nº </w:t>
      </w:r>
      <w:r w:rsidR="005640F4" w:rsidRPr="005640F4">
        <w:rPr>
          <w:rFonts w:ascii="Times New Roman" w:hAnsi="Times New Roman"/>
          <w:sz w:val="20"/>
          <w:szCs w:val="20"/>
        </w:rPr>
        <w:t>13.019/2014</w:t>
      </w:r>
      <w:r w:rsidR="00DD741A" w:rsidRPr="007E62BB">
        <w:rPr>
          <w:rFonts w:ascii="Times New Roman" w:hAnsi="Times New Roman"/>
          <w:sz w:val="20"/>
          <w:szCs w:val="20"/>
        </w:rPr>
        <w:t>.</w:t>
      </w:r>
      <w:r w:rsidR="00675A2D" w:rsidRPr="007E62BB">
        <w:rPr>
          <w:rFonts w:ascii="Times New Roman" w:hAnsi="Times New Roman"/>
          <w:sz w:val="20"/>
          <w:szCs w:val="20"/>
        </w:rPr>
        <w:t xml:space="preserve"> </w:t>
      </w:r>
      <w:r w:rsidR="005640F4">
        <w:rPr>
          <w:rFonts w:ascii="Times New Roman" w:hAnsi="Times New Roman"/>
          <w:sz w:val="20"/>
          <w:szCs w:val="20"/>
        </w:rPr>
        <w:t>Riozinho, 01</w:t>
      </w:r>
      <w:r w:rsidR="007E62BB" w:rsidRPr="007E62BB">
        <w:rPr>
          <w:rFonts w:ascii="Times New Roman" w:hAnsi="Times New Roman"/>
          <w:sz w:val="20"/>
          <w:szCs w:val="20"/>
        </w:rPr>
        <w:t xml:space="preserve"> de </w:t>
      </w:r>
      <w:r w:rsidR="005640F4">
        <w:rPr>
          <w:rFonts w:ascii="Times New Roman" w:hAnsi="Times New Roman"/>
          <w:sz w:val="20"/>
          <w:szCs w:val="20"/>
        </w:rPr>
        <w:t>setembro</w:t>
      </w:r>
      <w:r w:rsidRPr="007E62BB">
        <w:rPr>
          <w:rFonts w:ascii="Times New Roman" w:hAnsi="Times New Roman"/>
          <w:sz w:val="20"/>
          <w:szCs w:val="20"/>
        </w:rPr>
        <w:t xml:space="preserve"> de 2025</w:t>
      </w:r>
      <w:r w:rsidR="00D5770B" w:rsidRPr="007E62BB">
        <w:rPr>
          <w:rFonts w:ascii="Times New Roman" w:hAnsi="Times New Roman"/>
          <w:sz w:val="20"/>
          <w:szCs w:val="20"/>
        </w:rPr>
        <w:t>.</w:t>
      </w:r>
    </w:p>
    <w:p w14:paraId="54EC6EED" w14:textId="77777777" w:rsidR="002842D0" w:rsidRPr="007E62BB" w:rsidRDefault="002842D0" w:rsidP="003352F5">
      <w:pPr>
        <w:pStyle w:val="PargrafodaLista"/>
        <w:spacing w:line="360" w:lineRule="auto"/>
        <w:ind w:left="0"/>
        <w:jc w:val="both"/>
        <w:rPr>
          <w:rFonts w:ascii="Times New Roman" w:eastAsia="SimSun" w:hAnsi="Times New Roman"/>
          <w:bCs/>
          <w:iCs/>
          <w:sz w:val="20"/>
          <w:szCs w:val="20"/>
          <w:lang w:eastAsia="pt-BR"/>
        </w:rPr>
      </w:pPr>
    </w:p>
    <w:p w14:paraId="1CB280B6" w14:textId="1DAFBDF1" w:rsidR="00D5770B" w:rsidRPr="007E62BB" w:rsidRDefault="00713FF9" w:rsidP="00D5770B">
      <w:pPr>
        <w:pStyle w:val="Corpodetexto"/>
        <w:jc w:val="center"/>
        <w:rPr>
          <w:b/>
          <w:caps/>
          <w:sz w:val="20"/>
          <w:szCs w:val="20"/>
          <w:lang w:val="pt-BR"/>
        </w:rPr>
      </w:pPr>
      <w:r w:rsidRPr="007E62BB">
        <w:rPr>
          <w:b/>
          <w:caps/>
          <w:sz w:val="20"/>
          <w:szCs w:val="20"/>
          <w:lang w:val="pt-BR"/>
        </w:rPr>
        <w:t>AIRTON TREVIZANI DA ROSA</w:t>
      </w:r>
    </w:p>
    <w:p w14:paraId="16857BD0" w14:textId="77EBE007" w:rsidR="00D5770B" w:rsidRPr="007E62BB" w:rsidRDefault="00D5770B" w:rsidP="00D5770B">
      <w:pPr>
        <w:pStyle w:val="Corpodetexto"/>
        <w:jc w:val="center"/>
        <w:rPr>
          <w:b/>
          <w:sz w:val="20"/>
          <w:szCs w:val="20"/>
          <w:lang w:val="pt-BR"/>
        </w:rPr>
      </w:pPr>
      <w:r w:rsidRPr="007E62BB">
        <w:rPr>
          <w:b/>
          <w:sz w:val="20"/>
          <w:szCs w:val="20"/>
          <w:lang w:val="pt-BR"/>
        </w:rPr>
        <w:t>Prefeito Municipal</w:t>
      </w:r>
    </w:p>
    <w:p w14:paraId="241A30ED" w14:textId="6370C11F" w:rsidR="00080B43" w:rsidRPr="007E62BB" w:rsidRDefault="00080B43" w:rsidP="002842D0">
      <w:pPr>
        <w:rPr>
          <w:rFonts w:ascii="Times New Roman" w:hAnsi="Times New Roman"/>
          <w:sz w:val="20"/>
          <w:szCs w:val="20"/>
        </w:rPr>
      </w:pPr>
    </w:p>
    <w:p w14:paraId="1771F19C" w14:textId="424C5A20" w:rsidR="00E03500" w:rsidRPr="007E62BB" w:rsidRDefault="00DD741A" w:rsidP="00656A09">
      <w:pPr>
        <w:pStyle w:val="Ttulo1"/>
        <w:spacing w:before="0" w:line="360" w:lineRule="auto"/>
        <w:rPr>
          <w:rFonts w:ascii="Times New Roman" w:hAnsi="Times New Roman" w:cs="Times New Roman"/>
          <w:b/>
          <w:color w:val="auto"/>
          <w:sz w:val="20"/>
          <w:szCs w:val="20"/>
        </w:rPr>
      </w:pPr>
      <w:r w:rsidRPr="007E62BB">
        <w:rPr>
          <w:rFonts w:ascii="Times New Roman" w:hAnsi="Times New Roman" w:cs="Times New Roman"/>
          <w:b/>
          <w:color w:val="auto"/>
          <w:sz w:val="20"/>
          <w:szCs w:val="20"/>
        </w:rPr>
        <w:t>EXTRATO DE CONTRATO</w:t>
      </w:r>
    </w:p>
    <w:p w14:paraId="058D382E" w14:textId="6B0FE9AA" w:rsidR="00656A09" w:rsidRPr="007E62BB" w:rsidRDefault="00656A09" w:rsidP="00656A09">
      <w:pPr>
        <w:spacing w:line="360" w:lineRule="auto"/>
        <w:rPr>
          <w:rFonts w:ascii="Times New Roman" w:hAnsi="Times New Roman"/>
          <w:sz w:val="20"/>
          <w:szCs w:val="20"/>
        </w:rPr>
      </w:pPr>
      <w:r w:rsidRPr="007E62BB">
        <w:rPr>
          <w:rFonts w:ascii="Times New Roman" w:hAnsi="Times New Roman"/>
          <w:b/>
          <w:sz w:val="20"/>
          <w:szCs w:val="20"/>
        </w:rPr>
        <w:t>PROCESSO DE INEXIGIBILIDADE</w:t>
      </w:r>
      <w:r w:rsidR="005640F4">
        <w:rPr>
          <w:rFonts w:ascii="Times New Roman" w:hAnsi="Times New Roman"/>
          <w:b/>
          <w:sz w:val="20"/>
          <w:szCs w:val="20"/>
        </w:rPr>
        <w:t>:</w:t>
      </w:r>
      <w:r w:rsidRPr="007E62BB">
        <w:rPr>
          <w:rFonts w:ascii="Times New Roman" w:hAnsi="Times New Roman"/>
          <w:b/>
          <w:sz w:val="20"/>
          <w:szCs w:val="20"/>
        </w:rPr>
        <w:t xml:space="preserve"> </w:t>
      </w:r>
      <w:r w:rsidR="005640F4">
        <w:rPr>
          <w:rFonts w:ascii="Times New Roman" w:hAnsi="Times New Roman"/>
          <w:sz w:val="20"/>
          <w:szCs w:val="20"/>
        </w:rPr>
        <w:t>Nº 008</w:t>
      </w:r>
      <w:r w:rsidRPr="007E62BB">
        <w:rPr>
          <w:rFonts w:ascii="Times New Roman" w:hAnsi="Times New Roman"/>
          <w:sz w:val="20"/>
          <w:szCs w:val="20"/>
        </w:rPr>
        <w:t>/2025</w:t>
      </w:r>
    </w:p>
    <w:p w14:paraId="5F90F9D0" w14:textId="425A0ADD" w:rsidR="00DD741A" w:rsidRPr="007E62BB" w:rsidRDefault="005640F4" w:rsidP="00656A09">
      <w:pPr>
        <w:spacing w:line="360" w:lineRule="auto"/>
        <w:ind w:hanging="38"/>
        <w:rPr>
          <w:rFonts w:ascii="Times New Roman" w:hAnsi="Times New Roman"/>
          <w:b/>
          <w:sz w:val="20"/>
          <w:szCs w:val="20"/>
        </w:rPr>
      </w:pPr>
      <w:r w:rsidRPr="005640F4">
        <w:rPr>
          <w:rFonts w:ascii="Times New Roman" w:hAnsi="Times New Roman"/>
          <w:b/>
          <w:sz w:val="20"/>
          <w:szCs w:val="20"/>
        </w:rPr>
        <w:t>TERMO DE FOMENTO</w:t>
      </w:r>
      <w:r>
        <w:rPr>
          <w:rFonts w:ascii="Times New Roman" w:hAnsi="Times New Roman"/>
          <w:b/>
          <w:sz w:val="20"/>
          <w:szCs w:val="20"/>
        </w:rPr>
        <w:t>:</w:t>
      </w:r>
      <w:r w:rsidRPr="005640F4">
        <w:rPr>
          <w:rFonts w:ascii="Times New Roman" w:hAnsi="Times New Roman"/>
          <w:b/>
          <w:sz w:val="20"/>
          <w:szCs w:val="20"/>
        </w:rPr>
        <w:t xml:space="preserve"> </w:t>
      </w:r>
      <w:r w:rsidR="00DD741A" w:rsidRPr="007E62BB">
        <w:rPr>
          <w:rFonts w:ascii="Times New Roman" w:hAnsi="Times New Roman"/>
          <w:sz w:val="20"/>
          <w:szCs w:val="20"/>
        </w:rPr>
        <w:t xml:space="preserve">Nº </w:t>
      </w:r>
      <w:r>
        <w:rPr>
          <w:rFonts w:ascii="Times New Roman" w:hAnsi="Times New Roman"/>
          <w:sz w:val="20"/>
          <w:szCs w:val="20"/>
        </w:rPr>
        <w:t>001</w:t>
      </w:r>
      <w:r w:rsidR="00713FF9" w:rsidRPr="007E62BB">
        <w:rPr>
          <w:rFonts w:ascii="Times New Roman" w:hAnsi="Times New Roman"/>
          <w:sz w:val="20"/>
          <w:szCs w:val="20"/>
        </w:rPr>
        <w:t>/2025</w:t>
      </w:r>
    </w:p>
    <w:p w14:paraId="57CC79A7" w14:textId="3DE64A4D" w:rsidR="00DD741A" w:rsidRPr="007E62BB" w:rsidRDefault="00DD741A" w:rsidP="00656A09">
      <w:pPr>
        <w:spacing w:line="360" w:lineRule="auto"/>
        <w:rPr>
          <w:rFonts w:ascii="Times New Roman" w:hAnsi="Times New Roman"/>
          <w:sz w:val="20"/>
          <w:szCs w:val="20"/>
        </w:rPr>
      </w:pPr>
      <w:r w:rsidRPr="007E62BB">
        <w:rPr>
          <w:rFonts w:ascii="Times New Roman" w:hAnsi="Times New Roman"/>
          <w:b/>
          <w:sz w:val="20"/>
          <w:szCs w:val="20"/>
        </w:rPr>
        <w:t xml:space="preserve">FUNDAMENTO DA CONTRATAÇÃO: </w:t>
      </w:r>
      <w:r w:rsidR="00656A09" w:rsidRPr="007E62BB">
        <w:rPr>
          <w:rFonts w:ascii="Times New Roman" w:hAnsi="Times New Roman"/>
          <w:sz w:val="20"/>
          <w:szCs w:val="20"/>
        </w:rPr>
        <w:t xml:space="preserve">ART. </w:t>
      </w:r>
      <w:r w:rsidR="005640F4" w:rsidRPr="005640F4">
        <w:rPr>
          <w:rFonts w:ascii="Times New Roman" w:hAnsi="Times New Roman"/>
          <w:sz w:val="20"/>
          <w:szCs w:val="20"/>
        </w:rPr>
        <w:t xml:space="preserve">31, inciso </w:t>
      </w:r>
      <w:proofErr w:type="gramStart"/>
      <w:r w:rsidR="005640F4" w:rsidRPr="005640F4">
        <w:rPr>
          <w:rFonts w:ascii="Times New Roman" w:hAnsi="Times New Roman"/>
          <w:sz w:val="20"/>
          <w:szCs w:val="20"/>
        </w:rPr>
        <w:t>II</w:t>
      </w:r>
      <w:r w:rsidRPr="007E62BB">
        <w:rPr>
          <w:rFonts w:ascii="Times New Roman" w:hAnsi="Times New Roman"/>
          <w:sz w:val="20"/>
          <w:szCs w:val="20"/>
        </w:rPr>
        <w:t xml:space="preserve">, </w:t>
      </w:r>
      <w:bookmarkStart w:id="4" w:name="_GoBack"/>
      <w:bookmarkEnd w:id="4"/>
      <w:r w:rsidRPr="007E62BB">
        <w:rPr>
          <w:rFonts w:ascii="Times New Roman" w:hAnsi="Times New Roman"/>
          <w:sz w:val="20"/>
          <w:szCs w:val="20"/>
        </w:rPr>
        <w:t xml:space="preserve"> DA</w:t>
      </w:r>
      <w:proofErr w:type="gramEnd"/>
      <w:r w:rsidRPr="007E62BB">
        <w:rPr>
          <w:rFonts w:ascii="Times New Roman" w:hAnsi="Times New Roman"/>
          <w:sz w:val="20"/>
          <w:szCs w:val="20"/>
        </w:rPr>
        <w:t xml:space="preserve"> LEI FEDERAL </w:t>
      </w:r>
      <w:r w:rsidR="005640F4" w:rsidRPr="005640F4">
        <w:rPr>
          <w:rFonts w:ascii="Times New Roman" w:hAnsi="Times New Roman"/>
          <w:sz w:val="20"/>
          <w:szCs w:val="20"/>
        </w:rPr>
        <w:t>13.019/2014</w:t>
      </w:r>
      <w:r w:rsidRPr="007E62BB">
        <w:rPr>
          <w:rFonts w:ascii="Times New Roman" w:hAnsi="Times New Roman"/>
          <w:sz w:val="20"/>
          <w:szCs w:val="20"/>
        </w:rPr>
        <w:t>.</w:t>
      </w:r>
    </w:p>
    <w:p w14:paraId="1CB527F1" w14:textId="14F856D4" w:rsidR="00574E0A" w:rsidRPr="007E62BB" w:rsidRDefault="005640F4" w:rsidP="00656A09">
      <w:pPr>
        <w:spacing w:line="360" w:lineRule="auto"/>
        <w:jc w:val="both"/>
        <w:rPr>
          <w:rFonts w:ascii="Times New Roman" w:hAnsi="Times New Roman"/>
          <w:sz w:val="20"/>
          <w:szCs w:val="20"/>
        </w:rPr>
      </w:pPr>
      <w:r w:rsidRPr="005640F4">
        <w:rPr>
          <w:rFonts w:ascii="Times New Roman" w:hAnsi="Times New Roman"/>
          <w:b/>
          <w:sz w:val="20"/>
          <w:szCs w:val="20"/>
        </w:rPr>
        <w:t>CONCEDENTE</w:t>
      </w:r>
      <w:r w:rsidR="00DD741A" w:rsidRPr="007E62BB">
        <w:rPr>
          <w:rFonts w:ascii="Times New Roman" w:hAnsi="Times New Roman"/>
          <w:b/>
          <w:sz w:val="20"/>
          <w:szCs w:val="20"/>
        </w:rPr>
        <w:t xml:space="preserve">: </w:t>
      </w:r>
      <w:r w:rsidR="00DD741A" w:rsidRPr="007E62BB">
        <w:rPr>
          <w:rFonts w:ascii="Times New Roman" w:hAnsi="Times New Roman"/>
          <w:sz w:val="20"/>
          <w:szCs w:val="20"/>
        </w:rPr>
        <w:t>MUNICÍPIO DE RIOZINHO/RS</w:t>
      </w:r>
    </w:p>
    <w:p w14:paraId="535DC004" w14:textId="77777777" w:rsidR="005640F4" w:rsidRDefault="005640F4" w:rsidP="008858D8">
      <w:pPr>
        <w:spacing w:line="360" w:lineRule="auto"/>
        <w:jc w:val="both"/>
        <w:rPr>
          <w:rFonts w:ascii="Times New Roman" w:hAnsi="Times New Roman"/>
          <w:sz w:val="20"/>
          <w:szCs w:val="20"/>
        </w:rPr>
      </w:pPr>
      <w:r w:rsidRPr="005640F4">
        <w:rPr>
          <w:rFonts w:ascii="Times New Roman" w:hAnsi="Times New Roman"/>
          <w:b/>
          <w:sz w:val="20"/>
          <w:szCs w:val="20"/>
        </w:rPr>
        <w:t>CONVENENTE</w:t>
      </w:r>
      <w:r w:rsidR="00DD741A" w:rsidRPr="007E62BB">
        <w:rPr>
          <w:rFonts w:ascii="Times New Roman" w:hAnsi="Times New Roman"/>
          <w:b/>
          <w:sz w:val="20"/>
          <w:szCs w:val="20"/>
        </w:rPr>
        <w:t xml:space="preserve">: </w:t>
      </w:r>
      <w:r w:rsidRPr="005640F4">
        <w:rPr>
          <w:rFonts w:ascii="Times New Roman" w:hAnsi="Times New Roman"/>
          <w:b/>
          <w:sz w:val="20"/>
          <w:szCs w:val="20"/>
        </w:rPr>
        <w:t>ASSOCIACAO DESPORTIVA RIOZINHO SPORTS</w:t>
      </w:r>
      <w:r w:rsidRPr="005640F4">
        <w:rPr>
          <w:rFonts w:ascii="Times New Roman" w:hAnsi="Times New Roman"/>
          <w:sz w:val="20"/>
          <w:szCs w:val="20"/>
        </w:rPr>
        <w:t xml:space="preserve">, inscrita no CNPJ </w:t>
      </w:r>
      <w:proofErr w:type="gramStart"/>
      <w:r w:rsidRPr="005640F4">
        <w:rPr>
          <w:rFonts w:ascii="Times New Roman" w:hAnsi="Times New Roman"/>
          <w:sz w:val="20"/>
          <w:szCs w:val="20"/>
        </w:rPr>
        <w:t>n.º</w:t>
      </w:r>
      <w:proofErr w:type="gramEnd"/>
      <w:r w:rsidRPr="005640F4">
        <w:rPr>
          <w:rFonts w:ascii="Times New Roman" w:hAnsi="Times New Roman"/>
          <w:sz w:val="20"/>
          <w:szCs w:val="20"/>
        </w:rPr>
        <w:t xml:space="preserve"> 61.342.204/0001-03</w:t>
      </w:r>
    </w:p>
    <w:p w14:paraId="7C5507DC" w14:textId="77777777" w:rsidR="005640F4" w:rsidRDefault="00DD741A" w:rsidP="0013388F">
      <w:pPr>
        <w:spacing w:line="360" w:lineRule="auto"/>
        <w:jc w:val="both"/>
        <w:rPr>
          <w:rFonts w:ascii="Times New Roman" w:hAnsi="Times New Roman"/>
          <w:color w:val="0D0D0D"/>
          <w:sz w:val="20"/>
          <w:szCs w:val="20"/>
        </w:rPr>
      </w:pPr>
      <w:r w:rsidRPr="007E62BB">
        <w:rPr>
          <w:rFonts w:ascii="Times New Roman" w:hAnsi="Times New Roman"/>
          <w:b/>
          <w:sz w:val="20"/>
          <w:szCs w:val="20"/>
        </w:rPr>
        <w:t xml:space="preserve">OBJETO: </w:t>
      </w:r>
      <w:r w:rsidR="005640F4">
        <w:rPr>
          <w:rFonts w:ascii="Times New Roman" w:hAnsi="Times New Roman"/>
          <w:color w:val="0D0D0D"/>
          <w:sz w:val="20"/>
          <w:szCs w:val="20"/>
        </w:rPr>
        <w:t>A</w:t>
      </w:r>
      <w:r w:rsidR="005640F4" w:rsidRPr="005640F4">
        <w:rPr>
          <w:rFonts w:ascii="Times New Roman" w:hAnsi="Times New Roman"/>
          <w:color w:val="0D0D0D"/>
          <w:sz w:val="20"/>
          <w:szCs w:val="20"/>
        </w:rPr>
        <w:t xml:space="preserve"> realização de parceria entre a Associação Desportiva Riozinho Sports e o Município de Riozinho/RS, visando à viabilização de recursos destinados ao custeio de despesas operacionais e ao auxílio no pagamento de professores, com a finalidade de assegurar a continuidade e a melhoria no atendimento aos alunos participantes do projeto esportivo.</w:t>
      </w:r>
    </w:p>
    <w:p w14:paraId="397DD06A" w14:textId="0561F2B4" w:rsidR="007E62BB" w:rsidRPr="005640F4" w:rsidRDefault="006B08F5" w:rsidP="0013388F">
      <w:pPr>
        <w:spacing w:line="360" w:lineRule="auto"/>
        <w:jc w:val="both"/>
        <w:rPr>
          <w:rFonts w:ascii="Times New Roman" w:hAnsi="Times New Roman"/>
          <w:color w:val="0D0D0D"/>
          <w:sz w:val="20"/>
          <w:szCs w:val="20"/>
        </w:rPr>
      </w:pPr>
      <w:r w:rsidRPr="007E62BB">
        <w:rPr>
          <w:rFonts w:ascii="Times New Roman" w:hAnsi="Times New Roman"/>
          <w:b/>
          <w:sz w:val="20"/>
          <w:szCs w:val="20"/>
        </w:rPr>
        <w:t>VALOR TOTAL DO CONTRATO</w:t>
      </w:r>
      <w:r w:rsidR="00DD741A" w:rsidRPr="007E62BB">
        <w:rPr>
          <w:rFonts w:ascii="Times New Roman" w:hAnsi="Times New Roman"/>
          <w:b/>
          <w:sz w:val="20"/>
          <w:szCs w:val="20"/>
        </w:rPr>
        <w:t xml:space="preserve">: </w:t>
      </w:r>
      <w:r w:rsidR="005640F4" w:rsidRPr="005640F4">
        <w:rPr>
          <w:rFonts w:ascii="Times New Roman" w:hAnsi="Times New Roman"/>
          <w:sz w:val="20"/>
          <w:szCs w:val="20"/>
        </w:rPr>
        <w:t>R$ 175.330,64 (cento e setenta e cinco mil, trezentos e trinta reai</w:t>
      </w:r>
      <w:r w:rsidR="005640F4">
        <w:rPr>
          <w:rFonts w:ascii="Times New Roman" w:hAnsi="Times New Roman"/>
          <w:sz w:val="20"/>
          <w:szCs w:val="20"/>
        </w:rPr>
        <w:t>s e sessenta e quatro centavos)</w:t>
      </w:r>
    </w:p>
    <w:p w14:paraId="4F1C641F" w14:textId="77777777" w:rsidR="007E62BB" w:rsidRPr="007E62BB" w:rsidRDefault="00DD741A" w:rsidP="007E62BB">
      <w:pPr>
        <w:spacing w:line="360" w:lineRule="auto"/>
        <w:jc w:val="both"/>
        <w:rPr>
          <w:rFonts w:ascii="Times New Roman" w:hAnsi="Times New Roman"/>
          <w:b/>
          <w:sz w:val="20"/>
          <w:szCs w:val="20"/>
        </w:rPr>
      </w:pPr>
      <w:r w:rsidRPr="007E62BB">
        <w:rPr>
          <w:rFonts w:ascii="Times New Roman" w:hAnsi="Times New Roman"/>
          <w:b/>
          <w:sz w:val="20"/>
          <w:szCs w:val="20"/>
        </w:rPr>
        <w:t xml:space="preserve">VIGÊNCIA: </w:t>
      </w:r>
      <w:r w:rsidR="007E62BB" w:rsidRPr="007E62BB">
        <w:rPr>
          <w:rFonts w:ascii="Times New Roman" w:hAnsi="Times New Roman"/>
          <w:sz w:val="20"/>
          <w:szCs w:val="20"/>
        </w:rPr>
        <w:t>12 (doze) meses</w:t>
      </w:r>
      <w:r w:rsidR="007E62BB" w:rsidRPr="007E62BB">
        <w:rPr>
          <w:rFonts w:ascii="Times New Roman" w:hAnsi="Times New Roman"/>
          <w:b/>
          <w:sz w:val="20"/>
          <w:szCs w:val="20"/>
        </w:rPr>
        <w:t xml:space="preserve"> </w:t>
      </w:r>
    </w:p>
    <w:p w14:paraId="3EF22AC3" w14:textId="064AAFD1" w:rsidR="00DD741A" w:rsidRPr="007E62BB" w:rsidRDefault="007E62BB" w:rsidP="007E62BB">
      <w:pPr>
        <w:spacing w:line="360" w:lineRule="auto"/>
        <w:jc w:val="both"/>
        <w:rPr>
          <w:rFonts w:ascii="Times New Roman" w:hAnsi="Times New Roman"/>
          <w:sz w:val="20"/>
          <w:szCs w:val="20"/>
        </w:rPr>
      </w:pPr>
      <w:r w:rsidRPr="007E62BB">
        <w:rPr>
          <w:rFonts w:ascii="Times New Roman" w:hAnsi="Times New Roman"/>
          <w:b/>
          <w:sz w:val="20"/>
          <w:szCs w:val="20"/>
        </w:rPr>
        <w:t xml:space="preserve">DATA ASSINATURA: </w:t>
      </w:r>
      <w:r w:rsidR="005640F4">
        <w:rPr>
          <w:rFonts w:ascii="Times New Roman" w:hAnsi="Times New Roman"/>
          <w:sz w:val="20"/>
          <w:szCs w:val="20"/>
        </w:rPr>
        <w:t>01/09</w:t>
      </w:r>
      <w:r w:rsidR="00713FF9" w:rsidRPr="007E62BB">
        <w:rPr>
          <w:rFonts w:ascii="Times New Roman" w:hAnsi="Times New Roman"/>
          <w:sz w:val="20"/>
          <w:szCs w:val="20"/>
        </w:rPr>
        <w:t>/2025</w:t>
      </w:r>
      <w:r w:rsidR="00D5770B" w:rsidRPr="007E62BB">
        <w:rPr>
          <w:rFonts w:ascii="Times New Roman" w:hAnsi="Times New Roman"/>
          <w:sz w:val="20"/>
          <w:szCs w:val="20"/>
        </w:rPr>
        <w:t>.</w:t>
      </w:r>
    </w:p>
    <w:p w14:paraId="3B38039F" w14:textId="0CA52209" w:rsidR="00D5770B" w:rsidRPr="007E62BB" w:rsidRDefault="001703E6" w:rsidP="00656A09">
      <w:pPr>
        <w:spacing w:line="360" w:lineRule="auto"/>
        <w:jc w:val="both"/>
        <w:rPr>
          <w:rFonts w:ascii="Times New Roman" w:hAnsi="Times New Roman"/>
          <w:sz w:val="20"/>
          <w:szCs w:val="20"/>
        </w:rPr>
      </w:pPr>
      <w:r w:rsidRPr="007E62BB">
        <w:rPr>
          <w:rFonts w:ascii="Times New Roman" w:hAnsi="Times New Roman"/>
          <w:sz w:val="20"/>
          <w:szCs w:val="20"/>
        </w:rPr>
        <w:t>Riozinho</w:t>
      </w:r>
      <w:r w:rsidR="00E55BD4" w:rsidRPr="007E62BB">
        <w:rPr>
          <w:rFonts w:ascii="Times New Roman" w:hAnsi="Times New Roman"/>
          <w:sz w:val="20"/>
          <w:szCs w:val="20"/>
        </w:rPr>
        <w:t>/RS</w:t>
      </w:r>
      <w:r w:rsidRPr="007E62BB">
        <w:rPr>
          <w:rFonts w:ascii="Times New Roman" w:hAnsi="Times New Roman"/>
          <w:sz w:val="20"/>
          <w:szCs w:val="20"/>
        </w:rPr>
        <w:t xml:space="preserve">, </w:t>
      </w:r>
      <w:r w:rsidR="005640F4">
        <w:rPr>
          <w:rFonts w:ascii="Times New Roman" w:hAnsi="Times New Roman"/>
          <w:sz w:val="20"/>
          <w:szCs w:val="20"/>
        </w:rPr>
        <w:t>01 de setembro</w:t>
      </w:r>
      <w:r w:rsidR="007E62BB" w:rsidRPr="007E62BB">
        <w:rPr>
          <w:rFonts w:ascii="Times New Roman" w:hAnsi="Times New Roman"/>
          <w:sz w:val="20"/>
          <w:szCs w:val="20"/>
        </w:rPr>
        <w:t xml:space="preserve"> </w:t>
      </w:r>
      <w:r w:rsidR="00713FF9" w:rsidRPr="007E62BB">
        <w:rPr>
          <w:rFonts w:ascii="Times New Roman" w:hAnsi="Times New Roman"/>
          <w:sz w:val="20"/>
          <w:szCs w:val="20"/>
        </w:rPr>
        <w:t>de 2025</w:t>
      </w:r>
      <w:r w:rsidR="00D5770B" w:rsidRPr="007E62BB">
        <w:rPr>
          <w:rFonts w:ascii="Times New Roman" w:hAnsi="Times New Roman"/>
          <w:sz w:val="20"/>
          <w:szCs w:val="20"/>
        </w:rPr>
        <w:t>.</w:t>
      </w:r>
    </w:p>
    <w:p w14:paraId="7BF7F3C1" w14:textId="77777777" w:rsidR="002842D0" w:rsidRPr="007E62BB" w:rsidRDefault="002842D0" w:rsidP="00DD741A">
      <w:pPr>
        <w:spacing w:line="360" w:lineRule="auto"/>
        <w:jc w:val="both"/>
        <w:rPr>
          <w:rFonts w:ascii="Times New Roman" w:hAnsi="Times New Roman"/>
          <w:sz w:val="20"/>
          <w:szCs w:val="20"/>
        </w:rPr>
      </w:pPr>
    </w:p>
    <w:p w14:paraId="0EA235EF" w14:textId="02980412" w:rsidR="00D5770B" w:rsidRPr="007E62BB" w:rsidRDefault="00713FF9" w:rsidP="00D5770B">
      <w:pPr>
        <w:pStyle w:val="Corpodetexto"/>
        <w:jc w:val="center"/>
        <w:rPr>
          <w:b/>
          <w:sz w:val="20"/>
          <w:szCs w:val="20"/>
          <w:lang w:val="pt-BR"/>
        </w:rPr>
      </w:pPr>
      <w:r w:rsidRPr="007E62BB">
        <w:rPr>
          <w:b/>
          <w:sz w:val="20"/>
          <w:szCs w:val="20"/>
          <w:lang w:val="pt-BR"/>
        </w:rPr>
        <w:t>AIRTON TREVIZANI DA ROSA</w:t>
      </w:r>
    </w:p>
    <w:p w14:paraId="7D85B8C4" w14:textId="7E1492C5" w:rsidR="00547233" w:rsidRPr="007E62BB" w:rsidRDefault="00D5770B">
      <w:pPr>
        <w:pStyle w:val="Corpodetexto"/>
        <w:jc w:val="center"/>
        <w:rPr>
          <w:b/>
          <w:sz w:val="20"/>
          <w:szCs w:val="20"/>
          <w:lang w:val="pt-BR"/>
        </w:rPr>
      </w:pPr>
      <w:r w:rsidRPr="007E62BB">
        <w:rPr>
          <w:b/>
          <w:sz w:val="20"/>
          <w:szCs w:val="20"/>
          <w:lang w:val="pt-BR"/>
        </w:rPr>
        <w:t>Prefeito Municipal</w:t>
      </w:r>
    </w:p>
    <w:sectPr w:rsidR="00547233" w:rsidRPr="007E62BB" w:rsidSect="00954FAB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558" w:bottom="1276" w:left="1276" w:header="142" w:footer="1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3F9C57" w14:textId="77777777" w:rsidR="002D2F44" w:rsidRDefault="002D2F44" w:rsidP="005006A1">
      <w:r>
        <w:separator/>
      </w:r>
    </w:p>
  </w:endnote>
  <w:endnote w:type="continuationSeparator" w:id="0">
    <w:p w14:paraId="03DF566A" w14:textId="77777777" w:rsidR="002D2F44" w:rsidRDefault="002D2F44" w:rsidP="00500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Segoe UI Symbol"/>
    <w:charset w:val="02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Condensed-Regular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/>
      </w:rPr>
      <w:id w:val="-685139712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</w:rPr>
          <w:id w:val="-22945728"/>
          <w:docPartObj>
            <w:docPartGallery w:val="Page Numbers (Top of Page)"/>
            <w:docPartUnique/>
          </w:docPartObj>
        </w:sdtPr>
        <w:sdtEndPr/>
        <w:sdtContent>
          <w:p w14:paraId="44D049AE" w14:textId="2299D00B" w:rsidR="005C285D" w:rsidRPr="00E3362B" w:rsidRDefault="009B2794">
            <w:pPr>
              <w:pStyle w:val="Rodap"/>
              <w:rPr>
                <w:rFonts w:ascii="Times New Roman" w:hAnsi="Times New Roman"/>
                <w:b/>
                <w:bCs/>
              </w:rPr>
            </w:pPr>
            <w:r w:rsidRPr="00E3362B">
              <w:rPr>
                <w:rFonts w:ascii="Times New Roman" w:hAnsi="Times New Roman"/>
                <w:noProof/>
                <w:lang w:eastAsia="pt-BR"/>
              </w:rPr>
              <w:drawing>
                <wp:anchor distT="0" distB="0" distL="114300" distR="114300" simplePos="0" relativeHeight="251663360" behindDoc="0" locked="0" layoutInCell="1" allowOverlap="1" wp14:anchorId="1381B4AD" wp14:editId="17EE9E36">
                  <wp:simplePos x="0" y="0"/>
                  <wp:positionH relativeFrom="margin">
                    <wp:posOffset>18415</wp:posOffset>
                  </wp:positionH>
                  <wp:positionV relativeFrom="paragraph">
                    <wp:posOffset>189230</wp:posOffset>
                  </wp:positionV>
                  <wp:extent cx="733425" cy="733425"/>
                  <wp:effectExtent l="0" t="0" r="9525" b="9525"/>
                  <wp:wrapNone/>
                  <wp:docPr id="448685233" name="Imagem 4486852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C285D" w:rsidRPr="00E3362B">
              <w:rPr>
                <w:rFonts w:ascii="Times New Roman" w:hAnsi="Times New Roman"/>
              </w:rPr>
              <w:t xml:space="preserve">Página </w:t>
            </w:r>
            <w:r w:rsidR="005C285D" w:rsidRPr="00E3362B">
              <w:rPr>
                <w:rFonts w:ascii="Times New Roman" w:hAnsi="Times New Roman"/>
                <w:b/>
                <w:bCs/>
              </w:rPr>
              <w:fldChar w:fldCharType="begin"/>
            </w:r>
            <w:r w:rsidR="005C285D" w:rsidRPr="00E3362B">
              <w:rPr>
                <w:rFonts w:ascii="Times New Roman" w:hAnsi="Times New Roman"/>
                <w:b/>
                <w:bCs/>
              </w:rPr>
              <w:instrText>PAGE</w:instrText>
            </w:r>
            <w:r w:rsidR="005C285D" w:rsidRPr="00E3362B">
              <w:rPr>
                <w:rFonts w:ascii="Times New Roman" w:hAnsi="Times New Roman"/>
                <w:b/>
                <w:bCs/>
              </w:rPr>
              <w:fldChar w:fldCharType="separate"/>
            </w:r>
            <w:r w:rsidR="00F37188">
              <w:rPr>
                <w:rFonts w:ascii="Times New Roman" w:hAnsi="Times New Roman"/>
                <w:b/>
                <w:bCs/>
                <w:noProof/>
              </w:rPr>
              <w:t>1</w:t>
            </w:r>
            <w:r w:rsidR="005C285D" w:rsidRPr="00E3362B">
              <w:rPr>
                <w:rFonts w:ascii="Times New Roman" w:hAnsi="Times New Roman"/>
                <w:b/>
                <w:bCs/>
              </w:rPr>
              <w:fldChar w:fldCharType="end"/>
            </w:r>
            <w:r w:rsidR="005C285D" w:rsidRPr="00E3362B">
              <w:rPr>
                <w:rFonts w:ascii="Times New Roman" w:hAnsi="Times New Roman"/>
              </w:rPr>
              <w:t xml:space="preserve"> de </w:t>
            </w:r>
            <w:r w:rsidR="005C285D" w:rsidRPr="00E3362B">
              <w:rPr>
                <w:rFonts w:ascii="Times New Roman" w:hAnsi="Times New Roman"/>
                <w:b/>
                <w:bCs/>
              </w:rPr>
              <w:fldChar w:fldCharType="begin"/>
            </w:r>
            <w:r w:rsidR="005C285D" w:rsidRPr="00E3362B">
              <w:rPr>
                <w:rFonts w:ascii="Times New Roman" w:hAnsi="Times New Roman"/>
                <w:b/>
                <w:bCs/>
              </w:rPr>
              <w:instrText>NUMPAGES</w:instrText>
            </w:r>
            <w:r w:rsidR="005C285D" w:rsidRPr="00E3362B">
              <w:rPr>
                <w:rFonts w:ascii="Times New Roman" w:hAnsi="Times New Roman"/>
                <w:b/>
                <w:bCs/>
              </w:rPr>
              <w:fldChar w:fldCharType="separate"/>
            </w:r>
            <w:r w:rsidR="00F37188">
              <w:rPr>
                <w:rFonts w:ascii="Times New Roman" w:hAnsi="Times New Roman"/>
                <w:b/>
                <w:bCs/>
                <w:noProof/>
              </w:rPr>
              <w:t>1</w:t>
            </w:r>
            <w:r w:rsidR="005C285D" w:rsidRPr="00E3362B">
              <w:rPr>
                <w:rFonts w:ascii="Times New Roman" w:hAnsi="Times New Roman"/>
                <w:b/>
                <w:bCs/>
              </w:rPr>
              <w:fldChar w:fldCharType="end"/>
            </w:r>
          </w:p>
          <w:p w14:paraId="2ED6DAFE" w14:textId="61A62CD9" w:rsidR="005C285D" w:rsidRPr="00E3362B" w:rsidRDefault="005C285D" w:rsidP="00063AAD">
            <w:pPr>
              <w:pStyle w:val="Rodap"/>
              <w:jc w:val="right"/>
              <w:rPr>
                <w:rFonts w:ascii="Times New Roman" w:hAnsi="Times New Roman"/>
                <w:caps/>
                <w:sz w:val="20"/>
                <w:szCs w:val="18"/>
                <w:u w:val="single"/>
              </w:rPr>
            </w:pPr>
            <w:r w:rsidRPr="00E3362B">
              <w:rPr>
                <w:rFonts w:ascii="Times New Roman" w:hAnsi="Times New Roman"/>
                <w:caps/>
                <w:sz w:val="20"/>
                <w:szCs w:val="18"/>
                <w:u w:val="single"/>
              </w:rPr>
              <w:t>Setor Licitações e Contratos</w:t>
            </w:r>
          </w:p>
          <w:p w14:paraId="039C0989" w14:textId="77777777" w:rsidR="005C285D" w:rsidRPr="00E3362B" w:rsidRDefault="005C285D" w:rsidP="00063AAD">
            <w:pPr>
              <w:pStyle w:val="Rodap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E3362B">
              <w:rPr>
                <w:rFonts w:ascii="Times New Roman" w:hAnsi="Times New Roman"/>
                <w:sz w:val="18"/>
                <w:szCs w:val="18"/>
              </w:rPr>
              <w:t>E-mail: licitacao</w:t>
            </w:r>
            <w:r w:rsidRPr="00E3362B">
              <w:rPr>
                <w:rFonts w:ascii="Times New Roman" w:hAnsi="Times New Roman"/>
                <w:color w:val="000000"/>
                <w:sz w:val="18"/>
                <w:szCs w:val="18"/>
              </w:rPr>
              <w:t>@pmriozinho.com.br</w:t>
            </w:r>
          </w:p>
          <w:p w14:paraId="14267648" w14:textId="77777777" w:rsidR="005C285D" w:rsidRPr="00E3362B" w:rsidRDefault="005C285D" w:rsidP="00063AAD">
            <w:pPr>
              <w:pStyle w:val="Rodap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E3362B">
              <w:rPr>
                <w:rFonts w:ascii="Times New Roman" w:hAnsi="Times New Roman"/>
                <w:sz w:val="18"/>
                <w:szCs w:val="18"/>
              </w:rPr>
              <w:t xml:space="preserve">Av. </w:t>
            </w:r>
            <w:proofErr w:type="spellStart"/>
            <w:r w:rsidRPr="00E3362B">
              <w:rPr>
                <w:rFonts w:ascii="Times New Roman" w:hAnsi="Times New Roman"/>
                <w:sz w:val="18"/>
                <w:szCs w:val="18"/>
              </w:rPr>
              <w:t>Guerino</w:t>
            </w:r>
            <w:proofErr w:type="spellEnd"/>
            <w:r w:rsidRPr="00E3362B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E3362B">
              <w:rPr>
                <w:rFonts w:ascii="Times New Roman" w:hAnsi="Times New Roman"/>
                <w:sz w:val="18"/>
                <w:szCs w:val="18"/>
              </w:rPr>
              <w:t>Pandolfo</w:t>
            </w:r>
            <w:proofErr w:type="spellEnd"/>
            <w:r w:rsidRPr="00E3362B">
              <w:rPr>
                <w:rFonts w:ascii="Times New Roman" w:hAnsi="Times New Roman"/>
                <w:sz w:val="18"/>
                <w:szCs w:val="18"/>
              </w:rPr>
              <w:t>, 580 – Fone (51) 3548- 1090</w:t>
            </w:r>
          </w:p>
          <w:p w14:paraId="6D30FE08" w14:textId="288D48E3" w:rsidR="005C285D" w:rsidRPr="00E3362B" w:rsidRDefault="005C285D" w:rsidP="00063AAD">
            <w:pPr>
              <w:pStyle w:val="Rodap"/>
              <w:jc w:val="right"/>
              <w:rPr>
                <w:rFonts w:ascii="Times New Roman" w:hAnsi="Times New Roman"/>
                <w:b/>
                <w:bCs/>
              </w:rPr>
            </w:pPr>
            <w:r w:rsidRPr="00E3362B">
              <w:rPr>
                <w:rFonts w:ascii="Times New Roman" w:hAnsi="Times New Roman"/>
                <w:sz w:val="18"/>
                <w:szCs w:val="18"/>
              </w:rPr>
              <w:t>CEP: 95695-000 – Riozinho – Rio Grande do Sul</w:t>
            </w:r>
          </w:p>
        </w:sdtContent>
      </w:sdt>
    </w:sdtContent>
  </w:sdt>
  <w:p w14:paraId="6E36272D" w14:textId="77777777" w:rsidR="005C285D" w:rsidRPr="00063AAD" w:rsidRDefault="005C285D" w:rsidP="00063AA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7587FF" w14:textId="77777777" w:rsidR="002D2F44" w:rsidRDefault="002D2F44" w:rsidP="005006A1">
      <w:bookmarkStart w:id="0" w:name="_Hlk82451311"/>
      <w:bookmarkEnd w:id="0"/>
      <w:r>
        <w:separator/>
      </w:r>
    </w:p>
  </w:footnote>
  <w:footnote w:type="continuationSeparator" w:id="0">
    <w:p w14:paraId="380EA5B0" w14:textId="77777777" w:rsidR="002D2F44" w:rsidRDefault="002D2F44" w:rsidP="005006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8DA676" w14:textId="342DE1A6" w:rsidR="005C285D" w:rsidRDefault="002D2F44">
    <w:pPr>
      <w:pStyle w:val="Cabealho"/>
    </w:pPr>
    <w:r>
      <w:rPr>
        <w:noProof/>
      </w:rPr>
      <w:pict w14:anchorId="5F366D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0857126" o:spid="_x0000_s2050" type="#_x0000_t75" style="position:absolute;margin-left:0;margin-top:0;width:510pt;height:510pt;z-index:-251656192;mso-position-horizontal:center;mso-position-horizontal-relative:margin;mso-position-vertical:center;mso-position-vertical-relative:margin" o:allowincell="f">
          <v:imagedata r:id="rId1" o:title="BRASÃO DE RIOZINHO SEM FUNDO" gain="19661f" blacklevel="22938f"/>
          <w10:wrap anchorx="margin" anchory="margin"/>
        </v:shape>
      </w:pict>
    </w:r>
  </w:p>
  <w:p w14:paraId="2FD10152" w14:textId="77777777" w:rsidR="005C285D" w:rsidRDefault="005C285D"/>
  <w:p w14:paraId="525E1EDE" w14:textId="77777777" w:rsidR="005C285D" w:rsidRDefault="005C285D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4879E3" w14:textId="68EF728E" w:rsidR="005C285D" w:rsidRDefault="002D2F44" w:rsidP="005006A1">
    <w:pPr>
      <w:pStyle w:val="Cabealho"/>
      <w:jc w:val="center"/>
    </w:pPr>
    <w:r>
      <w:rPr>
        <w:noProof/>
      </w:rPr>
      <w:pict w14:anchorId="7D213A3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0857127" o:spid="_x0000_s2051" type="#_x0000_t75" style="position:absolute;left:0;text-align:left;margin-left:0;margin-top:0;width:510pt;height:510pt;z-index:-251655168;mso-position-horizontal:center;mso-position-horizontal-relative:margin;mso-position-vertical:center;mso-position-vertical-relative:margin" o:allowincell="f">
          <v:imagedata r:id="rId1" o:title="BRASÃO DE RIOZINHO SEM FUNDO" gain="19661f" blacklevel="22938f"/>
          <w10:wrap anchorx="margin" anchory="margin"/>
        </v:shape>
      </w:pict>
    </w:r>
    <w:r w:rsidR="005C285D">
      <w:rPr>
        <w:noProof/>
        <w:lang w:eastAsia="pt-BR"/>
      </w:rPr>
      <w:drawing>
        <wp:inline distT="0" distB="0" distL="0" distR="0" wp14:anchorId="1717CFC3" wp14:editId="49E68D06">
          <wp:extent cx="1095375" cy="1095375"/>
          <wp:effectExtent l="0" t="0" r="0" b="9525"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5479" cy="10954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7862D7C" w14:textId="6094B561" w:rsidR="005C285D" w:rsidRPr="00E3362B" w:rsidRDefault="005C285D" w:rsidP="005006A1">
    <w:pPr>
      <w:jc w:val="center"/>
      <w:rPr>
        <w:rFonts w:ascii="Times New Roman" w:hAnsi="Times New Roman"/>
        <w:sz w:val="22"/>
        <w:szCs w:val="22"/>
      </w:rPr>
    </w:pPr>
    <w:r w:rsidRPr="00E3362B">
      <w:rPr>
        <w:rFonts w:ascii="Times New Roman" w:hAnsi="Times New Roman"/>
        <w:sz w:val="22"/>
        <w:szCs w:val="22"/>
      </w:rPr>
      <w:t>MUNICÍPIO DE RIOZINHO</w:t>
    </w:r>
  </w:p>
  <w:p w14:paraId="418B98D5" w14:textId="77B07FB6" w:rsidR="005C285D" w:rsidRPr="00E3362B" w:rsidRDefault="005C285D" w:rsidP="005006A1">
    <w:pPr>
      <w:jc w:val="center"/>
      <w:rPr>
        <w:rFonts w:ascii="Times New Roman" w:hAnsi="Times New Roman"/>
        <w:sz w:val="22"/>
        <w:szCs w:val="22"/>
      </w:rPr>
    </w:pPr>
    <w:r w:rsidRPr="00E3362B">
      <w:rPr>
        <w:rFonts w:ascii="Times New Roman" w:hAnsi="Times New Roman"/>
        <w:sz w:val="22"/>
        <w:szCs w:val="22"/>
      </w:rPr>
      <w:t>ESTADO DO RIO GRANDE DO SUL</w:t>
    </w:r>
  </w:p>
  <w:p w14:paraId="492067BF" w14:textId="74C355BC" w:rsidR="00E03500" w:rsidRPr="00E3362B" w:rsidRDefault="001703E6" w:rsidP="005006A1">
    <w:pPr>
      <w:jc w:val="center"/>
      <w:rPr>
        <w:rFonts w:ascii="Times New Roman" w:hAnsi="Times New Roman"/>
        <w:sz w:val="22"/>
        <w:szCs w:val="22"/>
      </w:rPr>
    </w:pPr>
    <w:r w:rsidRPr="00E3362B">
      <w:rPr>
        <w:rFonts w:ascii="Times New Roman" w:hAnsi="Times New Roman"/>
        <w:sz w:val="22"/>
        <w:szCs w:val="22"/>
      </w:rPr>
      <w:t>Setor de Licitações e Contratos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476BBB" w14:textId="026E37E2" w:rsidR="005C285D" w:rsidRDefault="002D2F44">
    <w:pPr>
      <w:pStyle w:val="Cabealho"/>
    </w:pPr>
    <w:r>
      <w:rPr>
        <w:noProof/>
      </w:rPr>
      <w:pict w14:anchorId="596288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0857125" o:spid="_x0000_s2049" type="#_x0000_t75" style="position:absolute;margin-left:0;margin-top:0;width:510pt;height:510pt;z-index:-251657216;mso-position-horizontal:center;mso-position-horizontal-relative:margin;mso-position-vertical:center;mso-position-vertical-relative:margin" o:allowincell="f">
          <v:imagedata r:id="rId1" o:title="BRASÃO DE RIOZINHO SEM 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color w:val="000000"/>
        <w:sz w:val="20"/>
        <w:szCs w:val="20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olor w:val="000000"/>
        <w:sz w:val="20"/>
        <w:szCs w:val="20"/>
        <w:lang w:eastAsia="pt-BR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olor w:val="000000"/>
        <w:sz w:val="20"/>
        <w:szCs w:val="20"/>
        <w:lang w:eastAsia="pt-BR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olor w:val="000000"/>
        <w:sz w:val="20"/>
        <w:szCs w:val="20"/>
        <w:lang w:eastAsia="pt-BR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F543121"/>
    <w:multiLevelType w:val="multilevel"/>
    <w:tmpl w:val="1FBE0956"/>
    <w:lvl w:ilvl="0">
      <w:start w:val="1"/>
      <w:numFmt w:val="decimal"/>
      <w:lvlText w:val="%1"/>
      <w:lvlJc w:val="left"/>
      <w:pPr>
        <w:ind w:left="322" w:hanging="284"/>
      </w:pPr>
      <w:rPr>
        <w:rFonts w:asciiTheme="minorHAnsi" w:eastAsia="Cambria" w:hAnsiTheme="minorHAnsi" w:cstheme="minorHAnsi" w:hint="default"/>
        <w:b/>
        <w:bCs/>
        <w:w w:val="111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22" w:hanging="500"/>
      </w:pPr>
      <w:rPr>
        <w:rFonts w:asciiTheme="minorHAnsi" w:eastAsia="Cambria" w:hAnsiTheme="minorHAnsi" w:cstheme="minorHAnsi" w:hint="default"/>
        <w:b/>
        <w:bCs/>
        <w:spacing w:val="-1"/>
        <w:w w:val="11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69" w:hanging="50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93" w:hanging="5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5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43" w:hanging="5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2" w:hanging="5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17" w:hanging="500"/>
      </w:pPr>
      <w:rPr>
        <w:rFonts w:hint="default"/>
        <w:lang w:val="pt-PT" w:eastAsia="en-US" w:bidi="ar-SA"/>
      </w:rPr>
    </w:lvl>
  </w:abstractNum>
  <w:abstractNum w:abstractNumId="6" w15:restartNumberingAfterBreak="0">
    <w:nsid w:val="1F1D619B"/>
    <w:multiLevelType w:val="multilevel"/>
    <w:tmpl w:val="20DE62FC"/>
    <w:lvl w:ilvl="0">
      <w:start w:val="1"/>
      <w:numFmt w:val="decimal"/>
      <w:lvlText w:val="%1"/>
      <w:lvlJc w:val="left"/>
      <w:pPr>
        <w:ind w:left="1031" w:hanging="188"/>
      </w:pPr>
      <w:rPr>
        <w:rFonts w:ascii="Arial" w:eastAsia="Arial" w:hAnsi="Arial" w:cs="Arial" w:hint="default"/>
        <w:b/>
        <w:bCs/>
        <w:w w:val="102"/>
        <w:sz w:val="22"/>
        <w:szCs w:val="22"/>
        <w:u w:val="thick" w:color="0000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4" w:hanging="598"/>
      </w:pPr>
      <w:rPr>
        <w:rFonts w:hint="default"/>
        <w:spacing w:val="-4"/>
        <w:w w:val="10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44" w:hanging="598"/>
      </w:pPr>
      <w:rPr>
        <w:rFonts w:hint="default"/>
        <w:spacing w:val="-5"/>
        <w:w w:val="10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844" w:hanging="598"/>
      </w:pPr>
      <w:rPr>
        <w:rFonts w:ascii="Arial" w:eastAsia="Arial" w:hAnsi="Arial" w:cs="Arial" w:hint="default"/>
        <w:i/>
        <w:spacing w:val="-2"/>
        <w:w w:val="102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270" w:hanging="5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35" w:hanging="5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00" w:hanging="5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65" w:hanging="5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0" w:hanging="598"/>
      </w:pPr>
      <w:rPr>
        <w:rFonts w:hint="default"/>
        <w:lang w:val="pt-PT" w:eastAsia="en-US" w:bidi="ar-SA"/>
      </w:rPr>
    </w:lvl>
  </w:abstractNum>
  <w:abstractNum w:abstractNumId="7" w15:restartNumberingAfterBreak="0">
    <w:nsid w:val="34F262C0"/>
    <w:multiLevelType w:val="multilevel"/>
    <w:tmpl w:val="7B0873BC"/>
    <w:lvl w:ilvl="0">
      <w:start w:val="1"/>
      <w:numFmt w:val="decimal"/>
      <w:lvlText w:val="%1"/>
      <w:lvlJc w:val="left"/>
      <w:pPr>
        <w:ind w:left="1031" w:hanging="188"/>
      </w:pPr>
      <w:rPr>
        <w:rFonts w:ascii="Arial" w:eastAsia="Arial" w:hAnsi="Arial" w:cs="Arial" w:hint="default"/>
        <w:b/>
        <w:bCs/>
        <w:w w:val="102"/>
        <w:sz w:val="22"/>
        <w:szCs w:val="22"/>
        <w:u w:val="thick" w:color="000000"/>
        <w:lang w:val="pt-PT" w:eastAsia="en-US" w:bidi="ar-SA"/>
      </w:rPr>
    </w:lvl>
    <w:lvl w:ilvl="1">
      <w:start w:val="1"/>
      <w:numFmt w:val="lowerLetter"/>
      <w:lvlText w:val="%2)"/>
      <w:lvlJc w:val="left"/>
      <w:pPr>
        <w:ind w:left="844" w:hanging="598"/>
      </w:pPr>
      <w:rPr>
        <w:rFonts w:ascii="Arial" w:eastAsia="Times New Roman" w:hAnsi="Arial" w:cs="Arial"/>
        <w:spacing w:val="-4"/>
        <w:w w:val="10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44" w:hanging="598"/>
      </w:pPr>
      <w:rPr>
        <w:rFonts w:hint="default"/>
        <w:spacing w:val="-5"/>
        <w:w w:val="10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844" w:hanging="598"/>
      </w:pPr>
      <w:rPr>
        <w:rFonts w:ascii="Arial" w:eastAsia="Arial" w:hAnsi="Arial" w:cs="Arial" w:hint="default"/>
        <w:i/>
        <w:spacing w:val="-2"/>
        <w:w w:val="102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270" w:hanging="5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35" w:hanging="5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00" w:hanging="5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65" w:hanging="5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0" w:hanging="598"/>
      </w:pPr>
      <w:rPr>
        <w:rFonts w:hint="default"/>
        <w:lang w:val="pt-PT" w:eastAsia="en-US" w:bidi="ar-SA"/>
      </w:rPr>
    </w:lvl>
  </w:abstractNum>
  <w:abstractNum w:abstractNumId="8" w15:restartNumberingAfterBreak="0">
    <w:nsid w:val="37DD5E4A"/>
    <w:multiLevelType w:val="hybridMultilevel"/>
    <w:tmpl w:val="24AAE9AC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pStyle w:val="Ttulo4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323103"/>
    <w:multiLevelType w:val="hybridMultilevel"/>
    <w:tmpl w:val="005E8BC0"/>
    <w:lvl w:ilvl="0" w:tplc="33B613B8">
      <w:start w:val="1"/>
      <w:numFmt w:val="lowerLetter"/>
      <w:lvlText w:val="%1)"/>
      <w:lvlJc w:val="left"/>
      <w:pPr>
        <w:ind w:left="606" w:hanging="360"/>
      </w:pPr>
      <w:rPr>
        <w:rFonts w:hint="default"/>
        <w:w w:val="105"/>
      </w:rPr>
    </w:lvl>
    <w:lvl w:ilvl="1" w:tplc="BC48B5D0">
      <w:start w:val="1"/>
      <w:numFmt w:val="lowerRoman"/>
      <w:lvlText w:val="%2)"/>
      <w:lvlJc w:val="left"/>
      <w:pPr>
        <w:ind w:left="1326" w:hanging="360"/>
      </w:pPr>
      <w:rPr>
        <w:rFonts w:ascii="Arial" w:eastAsia="Calibri" w:hAnsi="Arial" w:cs="Arial"/>
      </w:rPr>
    </w:lvl>
    <w:lvl w:ilvl="2" w:tplc="0416001B" w:tentative="1">
      <w:start w:val="1"/>
      <w:numFmt w:val="lowerRoman"/>
      <w:lvlText w:val="%3."/>
      <w:lvlJc w:val="right"/>
      <w:pPr>
        <w:ind w:left="2046" w:hanging="180"/>
      </w:pPr>
    </w:lvl>
    <w:lvl w:ilvl="3" w:tplc="0416000F" w:tentative="1">
      <w:start w:val="1"/>
      <w:numFmt w:val="decimal"/>
      <w:lvlText w:val="%4."/>
      <w:lvlJc w:val="left"/>
      <w:pPr>
        <w:ind w:left="2766" w:hanging="360"/>
      </w:pPr>
    </w:lvl>
    <w:lvl w:ilvl="4" w:tplc="04160019" w:tentative="1">
      <w:start w:val="1"/>
      <w:numFmt w:val="lowerLetter"/>
      <w:lvlText w:val="%5."/>
      <w:lvlJc w:val="left"/>
      <w:pPr>
        <w:ind w:left="3486" w:hanging="360"/>
      </w:pPr>
    </w:lvl>
    <w:lvl w:ilvl="5" w:tplc="0416001B" w:tentative="1">
      <w:start w:val="1"/>
      <w:numFmt w:val="lowerRoman"/>
      <w:lvlText w:val="%6."/>
      <w:lvlJc w:val="right"/>
      <w:pPr>
        <w:ind w:left="4206" w:hanging="180"/>
      </w:pPr>
    </w:lvl>
    <w:lvl w:ilvl="6" w:tplc="0416000F" w:tentative="1">
      <w:start w:val="1"/>
      <w:numFmt w:val="decimal"/>
      <w:lvlText w:val="%7."/>
      <w:lvlJc w:val="left"/>
      <w:pPr>
        <w:ind w:left="4926" w:hanging="360"/>
      </w:pPr>
    </w:lvl>
    <w:lvl w:ilvl="7" w:tplc="04160019" w:tentative="1">
      <w:start w:val="1"/>
      <w:numFmt w:val="lowerLetter"/>
      <w:lvlText w:val="%8."/>
      <w:lvlJc w:val="left"/>
      <w:pPr>
        <w:ind w:left="5646" w:hanging="360"/>
      </w:pPr>
    </w:lvl>
    <w:lvl w:ilvl="8" w:tplc="0416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10" w15:restartNumberingAfterBreak="0">
    <w:nsid w:val="539E2179"/>
    <w:multiLevelType w:val="hybridMultilevel"/>
    <w:tmpl w:val="F138B9F0"/>
    <w:lvl w:ilvl="0" w:tplc="C4C429F0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555568"/>
    <w:multiLevelType w:val="hybridMultilevel"/>
    <w:tmpl w:val="F0A207A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2F6D9D"/>
    <w:multiLevelType w:val="multilevel"/>
    <w:tmpl w:val="2B88755A"/>
    <w:lvl w:ilvl="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7"/>
  </w:num>
  <w:num w:numId="5">
    <w:abstractNumId w:val="10"/>
  </w:num>
  <w:num w:numId="6">
    <w:abstractNumId w:val="9"/>
  </w:num>
  <w:num w:numId="7">
    <w:abstractNumId w:val="1"/>
  </w:num>
  <w:num w:numId="8">
    <w:abstractNumId w:val="12"/>
  </w:num>
  <w:num w:numId="9">
    <w:abstractNumId w:val="11"/>
  </w:num>
  <w:num w:numId="10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6A1"/>
    <w:rsid w:val="00033F2D"/>
    <w:rsid w:val="00037C08"/>
    <w:rsid w:val="00046F01"/>
    <w:rsid w:val="000574E5"/>
    <w:rsid w:val="00060988"/>
    <w:rsid w:val="00063AAD"/>
    <w:rsid w:val="0007013B"/>
    <w:rsid w:val="00080B43"/>
    <w:rsid w:val="00090A61"/>
    <w:rsid w:val="000A5841"/>
    <w:rsid w:val="000A7447"/>
    <w:rsid w:val="000E0DD9"/>
    <w:rsid w:val="000F64FA"/>
    <w:rsid w:val="000F70BC"/>
    <w:rsid w:val="00100373"/>
    <w:rsid w:val="00106DCC"/>
    <w:rsid w:val="00110E1C"/>
    <w:rsid w:val="00120131"/>
    <w:rsid w:val="0013388F"/>
    <w:rsid w:val="00134F25"/>
    <w:rsid w:val="00140B7A"/>
    <w:rsid w:val="00156374"/>
    <w:rsid w:val="00160911"/>
    <w:rsid w:val="001703E6"/>
    <w:rsid w:val="0017290B"/>
    <w:rsid w:val="0018129B"/>
    <w:rsid w:val="001876D7"/>
    <w:rsid w:val="001901A7"/>
    <w:rsid w:val="001B5F91"/>
    <w:rsid w:val="001D302F"/>
    <w:rsid w:val="002126D8"/>
    <w:rsid w:val="00222D81"/>
    <w:rsid w:val="0023657E"/>
    <w:rsid w:val="00253286"/>
    <w:rsid w:val="002608BB"/>
    <w:rsid w:val="002748F1"/>
    <w:rsid w:val="002842D0"/>
    <w:rsid w:val="002C4F04"/>
    <w:rsid w:val="002C6EEE"/>
    <w:rsid w:val="002D2F44"/>
    <w:rsid w:val="002D718C"/>
    <w:rsid w:val="002F2C2C"/>
    <w:rsid w:val="00300768"/>
    <w:rsid w:val="00307890"/>
    <w:rsid w:val="00316360"/>
    <w:rsid w:val="00322223"/>
    <w:rsid w:val="00322501"/>
    <w:rsid w:val="003352F5"/>
    <w:rsid w:val="00335F28"/>
    <w:rsid w:val="0036484B"/>
    <w:rsid w:val="00371FF5"/>
    <w:rsid w:val="00377B86"/>
    <w:rsid w:val="00396445"/>
    <w:rsid w:val="003A2ABD"/>
    <w:rsid w:val="003B39A6"/>
    <w:rsid w:val="003C1CA2"/>
    <w:rsid w:val="003E176B"/>
    <w:rsid w:val="004061C1"/>
    <w:rsid w:val="004136B2"/>
    <w:rsid w:val="004232CB"/>
    <w:rsid w:val="004448B4"/>
    <w:rsid w:val="0044751E"/>
    <w:rsid w:val="0045744A"/>
    <w:rsid w:val="00472CE3"/>
    <w:rsid w:val="004837FB"/>
    <w:rsid w:val="004C63BC"/>
    <w:rsid w:val="005006A1"/>
    <w:rsid w:val="005048B9"/>
    <w:rsid w:val="00523CDB"/>
    <w:rsid w:val="00544203"/>
    <w:rsid w:val="00547233"/>
    <w:rsid w:val="00557F70"/>
    <w:rsid w:val="005640F4"/>
    <w:rsid w:val="005701BF"/>
    <w:rsid w:val="00574E0A"/>
    <w:rsid w:val="005830F1"/>
    <w:rsid w:val="005B0420"/>
    <w:rsid w:val="005C285D"/>
    <w:rsid w:val="005C6F10"/>
    <w:rsid w:val="005C7DA1"/>
    <w:rsid w:val="00600E12"/>
    <w:rsid w:val="00603065"/>
    <w:rsid w:val="00617E83"/>
    <w:rsid w:val="00620C1E"/>
    <w:rsid w:val="0062190E"/>
    <w:rsid w:val="00656A09"/>
    <w:rsid w:val="0066060E"/>
    <w:rsid w:val="00660854"/>
    <w:rsid w:val="00664940"/>
    <w:rsid w:val="0067275B"/>
    <w:rsid w:val="00675A2D"/>
    <w:rsid w:val="006805FB"/>
    <w:rsid w:val="006962B4"/>
    <w:rsid w:val="006A1137"/>
    <w:rsid w:val="006A1CEB"/>
    <w:rsid w:val="006A3E20"/>
    <w:rsid w:val="006B08F5"/>
    <w:rsid w:val="006C3A71"/>
    <w:rsid w:val="006E24B7"/>
    <w:rsid w:val="006F0E32"/>
    <w:rsid w:val="006F2A00"/>
    <w:rsid w:val="00713FF9"/>
    <w:rsid w:val="0073362B"/>
    <w:rsid w:val="007364CA"/>
    <w:rsid w:val="007522C5"/>
    <w:rsid w:val="00764E63"/>
    <w:rsid w:val="00766346"/>
    <w:rsid w:val="00777DB7"/>
    <w:rsid w:val="00786FF7"/>
    <w:rsid w:val="00793B7A"/>
    <w:rsid w:val="007A02E8"/>
    <w:rsid w:val="007A4F4A"/>
    <w:rsid w:val="007A6E35"/>
    <w:rsid w:val="007E62BB"/>
    <w:rsid w:val="00820106"/>
    <w:rsid w:val="008379A5"/>
    <w:rsid w:val="00880548"/>
    <w:rsid w:val="008858D8"/>
    <w:rsid w:val="00895D84"/>
    <w:rsid w:val="008A67F6"/>
    <w:rsid w:val="008C43A3"/>
    <w:rsid w:val="008D1405"/>
    <w:rsid w:val="008E24F6"/>
    <w:rsid w:val="008E352D"/>
    <w:rsid w:val="008F4533"/>
    <w:rsid w:val="008F4838"/>
    <w:rsid w:val="00907E23"/>
    <w:rsid w:val="009144A5"/>
    <w:rsid w:val="009323AA"/>
    <w:rsid w:val="009518B0"/>
    <w:rsid w:val="00952ECA"/>
    <w:rsid w:val="00954FAB"/>
    <w:rsid w:val="00995E3C"/>
    <w:rsid w:val="009A05DF"/>
    <w:rsid w:val="009A3DE5"/>
    <w:rsid w:val="009B2794"/>
    <w:rsid w:val="009C0CD6"/>
    <w:rsid w:val="009D1CDC"/>
    <w:rsid w:val="009D6236"/>
    <w:rsid w:val="009E7484"/>
    <w:rsid w:val="009F6BF2"/>
    <w:rsid w:val="00A233BA"/>
    <w:rsid w:val="00A27E32"/>
    <w:rsid w:val="00A324C2"/>
    <w:rsid w:val="00A47741"/>
    <w:rsid w:val="00A5265D"/>
    <w:rsid w:val="00A53EB9"/>
    <w:rsid w:val="00A60B0A"/>
    <w:rsid w:val="00A67619"/>
    <w:rsid w:val="00A74AE6"/>
    <w:rsid w:val="00A74E0A"/>
    <w:rsid w:val="00A753B1"/>
    <w:rsid w:val="00A7618D"/>
    <w:rsid w:val="00A76248"/>
    <w:rsid w:val="00A83487"/>
    <w:rsid w:val="00A9762E"/>
    <w:rsid w:val="00AA5963"/>
    <w:rsid w:val="00AD0980"/>
    <w:rsid w:val="00AE13BC"/>
    <w:rsid w:val="00AE5A1F"/>
    <w:rsid w:val="00AF0559"/>
    <w:rsid w:val="00AF3EB8"/>
    <w:rsid w:val="00B11B0D"/>
    <w:rsid w:val="00B14407"/>
    <w:rsid w:val="00B23566"/>
    <w:rsid w:val="00B3114F"/>
    <w:rsid w:val="00B4476C"/>
    <w:rsid w:val="00B45F80"/>
    <w:rsid w:val="00B513D2"/>
    <w:rsid w:val="00B73FBF"/>
    <w:rsid w:val="00B76597"/>
    <w:rsid w:val="00B86E0E"/>
    <w:rsid w:val="00B960B4"/>
    <w:rsid w:val="00BB54FC"/>
    <w:rsid w:val="00BC3642"/>
    <w:rsid w:val="00BC5C40"/>
    <w:rsid w:val="00BD7FF2"/>
    <w:rsid w:val="00BE6BF9"/>
    <w:rsid w:val="00C04B84"/>
    <w:rsid w:val="00C27635"/>
    <w:rsid w:val="00C37C0C"/>
    <w:rsid w:val="00C45D76"/>
    <w:rsid w:val="00C5555B"/>
    <w:rsid w:val="00C62A2D"/>
    <w:rsid w:val="00C724D6"/>
    <w:rsid w:val="00C7482D"/>
    <w:rsid w:val="00C97402"/>
    <w:rsid w:val="00CD13B6"/>
    <w:rsid w:val="00CD2B13"/>
    <w:rsid w:val="00CD3A27"/>
    <w:rsid w:val="00CD7ABE"/>
    <w:rsid w:val="00CE4135"/>
    <w:rsid w:val="00CE413C"/>
    <w:rsid w:val="00D02F14"/>
    <w:rsid w:val="00D06946"/>
    <w:rsid w:val="00D16DF1"/>
    <w:rsid w:val="00D17D54"/>
    <w:rsid w:val="00D21E02"/>
    <w:rsid w:val="00D45C19"/>
    <w:rsid w:val="00D55C3C"/>
    <w:rsid w:val="00D5770B"/>
    <w:rsid w:val="00D9006B"/>
    <w:rsid w:val="00D97E35"/>
    <w:rsid w:val="00DB2528"/>
    <w:rsid w:val="00DD62C1"/>
    <w:rsid w:val="00DD741A"/>
    <w:rsid w:val="00DD7A62"/>
    <w:rsid w:val="00DE0625"/>
    <w:rsid w:val="00DE33DC"/>
    <w:rsid w:val="00DE6EA3"/>
    <w:rsid w:val="00DE7DC7"/>
    <w:rsid w:val="00DF28A5"/>
    <w:rsid w:val="00E03500"/>
    <w:rsid w:val="00E03910"/>
    <w:rsid w:val="00E11F7C"/>
    <w:rsid w:val="00E27F2F"/>
    <w:rsid w:val="00E3362B"/>
    <w:rsid w:val="00E4041C"/>
    <w:rsid w:val="00E42A2D"/>
    <w:rsid w:val="00E459D9"/>
    <w:rsid w:val="00E55BD4"/>
    <w:rsid w:val="00E677C2"/>
    <w:rsid w:val="00E72C2B"/>
    <w:rsid w:val="00E830D3"/>
    <w:rsid w:val="00E833AD"/>
    <w:rsid w:val="00E83DD3"/>
    <w:rsid w:val="00E96590"/>
    <w:rsid w:val="00EA1E3D"/>
    <w:rsid w:val="00EB6040"/>
    <w:rsid w:val="00EC2124"/>
    <w:rsid w:val="00EC74CA"/>
    <w:rsid w:val="00EE6C22"/>
    <w:rsid w:val="00EE7B3D"/>
    <w:rsid w:val="00EE7EF0"/>
    <w:rsid w:val="00EE7F06"/>
    <w:rsid w:val="00EF6E48"/>
    <w:rsid w:val="00F06AD3"/>
    <w:rsid w:val="00F14271"/>
    <w:rsid w:val="00F2027B"/>
    <w:rsid w:val="00F335F0"/>
    <w:rsid w:val="00F37188"/>
    <w:rsid w:val="00F5564C"/>
    <w:rsid w:val="00F73DD4"/>
    <w:rsid w:val="00F81A2B"/>
    <w:rsid w:val="00F93F72"/>
    <w:rsid w:val="00F97A0D"/>
    <w:rsid w:val="00FA3F97"/>
    <w:rsid w:val="00FB39F0"/>
    <w:rsid w:val="00FC4536"/>
    <w:rsid w:val="00FD46DE"/>
    <w:rsid w:val="00FD738E"/>
    <w:rsid w:val="00FF0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84AE9B4"/>
  <w15:chartTrackingRefBased/>
  <w15:docId w15:val="{ED5CD068-DB42-4CD6-AFE8-48FC18B2A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3FBF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C2763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4C63BC"/>
    <w:pPr>
      <w:keepNext/>
      <w:numPr>
        <w:ilvl w:val="1"/>
        <w:numId w:val="1"/>
      </w:numPr>
      <w:suppressAutoHyphens/>
      <w:jc w:val="right"/>
      <w:outlineLvl w:val="1"/>
    </w:pPr>
    <w:rPr>
      <w:rFonts w:ascii="Times New Roman" w:eastAsia="Times New Roman" w:hAnsi="Times New Roman"/>
      <w:b/>
      <w:bCs/>
      <w:sz w:val="28"/>
      <w:lang w:val="x-none" w:eastAsia="zh-CN"/>
    </w:rPr>
  </w:style>
  <w:style w:type="paragraph" w:styleId="Ttulo3">
    <w:name w:val="heading 3"/>
    <w:basedOn w:val="Normal"/>
    <w:next w:val="Normal"/>
    <w:link w:val="Ttulo3Char"/>
    <w:qFormat/>
    <w:rsid w:val="004C63BC"/>
    <w:pPr>
      <w:keepNext/>
      <w:numPr>
        <w:ilvl w:val="2"/>
        <w:numId w:val="1"/>
      </w:numPr>
      <w:suppressAutoHyphens/>
      <w:jc w:val="center"/>
      <w:outlineLvl w:val="2"/>
    </w:pPr>
    <w:rPr>
      <w:rFonts w:ascii="Times New Roman" w:eastAsia="Times New Roman" w:hAnsi="Times New Roman"/>
      <w:b/>
      <w:bCs/>
      <w:sz w:val="28"/>
      <w:lang w:val="x-none" w:eastAsia="zh-CN"/>
    </w:rPr>
  </w:style>
  <w:style w:type="paragraph" w:styleId="Ttulo4">
    <w:name w:val="heading 4"/>
    <w:basedOn w:val="Normal"/>
    <w:next w:val="Normal"/>
    <w:link w:val="Ttulo4Char"/>
    <w:qFormat/>
    <w:rsid w:val="00FF0FD9"/>
    <w:pPr>
      <w:keepNext/>
      <w:numPr>
        <w:ilvl w:val="3"/>
        <w:numId w:val="2"/>
      </w:numPr>
      <w:suppressAutoHyphens/>
      <w:outlineLvl w:val="3"/>
    </w:pPr>
    <w:rPr>
      <w:rFonts w:ascii="Times New Roman" w:eastAsia="Times New Roman" w:hAnsi="Times New Roman"/>
      <w:szCs w:val="20"/>
      <w:lang w:eastAsia="zh-CN"/>
    </w:rPr>
  </w:style>
  <w:style w:type="paragraph" w:styleId="Ttulo5">
    <w:name w:val="heading 5"/>
    <w:basedOn w:val="Normal"/>
    <w:next w:val="Normal"/>
    <w:link w:val="Ttulo5Char"/>
    <w:qFormat/>
    <w:rsid w:val="000574E5"/>
    <w:pPr>
      <w:widowControl w:val="0"/>
      <w:autoSpaceDE w:val="0"/>
      <w:autoSpaceDN w:val="0"/>
      <w:adjustRightInd w:val="0"/>
      <w:spacing w:before="240" w:after="60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t-BR"/>
    </w:rPr>
  </w:style>
  <w:style w:type="paragraph" w:styleId="Ttulo6">
    <w:name w:val="heading 6"/>
    <w:basedOn w:val="Normal"/>
    <w:next w:val="Normal"/>
    <w:link w:val="Ttulo6Char"/>
    <w:qFormat/>
    <w:rsid w:val="000574E5"/>
    <w:pPr>
      <w:widowControl w:val="0"/>
      <w:autoSpaceDE w:val="0"/>
      <w:autoSpaceDN w:val="0"/>
      <w:adjustRightInd w:val="0"/>
      <w:spacing w:before="240" w:after="60"/>
      <w:outlineLvl w:val="5"/>
    </w:pPr>
    <w:rPr>
      <w:rFonts w:ascii="Times New Roman" w:eastAsia="Times New Roman" w:hAnsi="Times New Roman"/>
      <w:b/>
      <w:bCs/>
      <w:sz w:val="22"/>
      <w:szCs w:val="22"/>
      <w:lang w:eastAsia="pt-BR"/>
    </w:rPr>
  </w:style>
  <w:style w:type="paragraph" w:styleId="Ttulo7">
    <w:name w:val="heading 7"/>
    <w:basedOn w:val="Normal"/>
    <w:next w:val="Normal"/>
    <w:link w:val="Ttulo7Char"/>
    <w:qFormat/>
    <w:rsid w:val="00FF0FD9"/>
    <w:pPr>
      <w:keepNext/>
      <w:jc w:val="center"/>
      <w:outlineLvl w:val="6"/>
    </w:pPr>
    <w:rPr>
      <w:rFonts w:ascii="Times New Roman" w:eastAsia="Times New Roman" w:hAnsi="Times New Roman"/>
      <w:b/>
      <w:szCs w:val="20"/>
      <w:lang w:eastAsia="pt-BR"/>
    </w:rPr>
  </w:style>
  <w:style w:type="paragraph" w:styleId="Ttulo8">
    <w:name w:val="heading 8"/>
    <w:basedOn w:val="Normal"/>
    <w:next w:val="Normal"/>
    <w:link w:val="Ttulo8Char"/>
    <w:qFormat/>
    <w:rsid w:val="00FF0FD9"/>
    <w:pPr>
      <w:keepNext/>
      <w:ind w:left="1701" w:hanging="1701"/>
      <w:jc w:val="center"/>
      <w:outlineLvl w:val="7"/>
    </w:pPr>
    <w:rPr>
      <w:rFonts w:ascii="Times New Roman" w:eastAsia="Times New Roman" w:hAnsi="Times New Roman"/>
      <w:b/>
      <w:szCs w:val="20"/>
      <w:lang w:eastAsia="pt-BR"/>
    </w:rPr>
  </w:style>
  <w:style w:type="paragraph" w:styleId="Ttulo9">
    <w:name w:val="heading 9"/>
    <w:basedOn w:val="Normal"/>
    <w:next w:val="Normal"/>
    <w:link w:val="Ttulo9Char"/>
    <w:qFormat/>
    <w:rsid w:val="00A74AE6"/>
    <w:pPr>
      <w:suppressAutoHyphens/>
      <w:spacing w:before="240" w:after="60"/>
      <w:outlineLvl w:val="8"/>
    </w:pPr>
    <w:rPr>
      <w:rFonts w:ascii="Arial" w:eastAsia="Times New Roman" w:hAnsi="Arial" w:cs="Arial"/>
      <w:color w:val="00000A"/>
      <w:sz w:val="22"/>
      <w:szCs w:val="22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276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rsid w:val="004C63BC"/>
    <w:rPr>
      <w:rFonts w:ascii="Times New Roman" w:eastAsia="Times New Roman" w:hAnsi="Times New Roman"/>
      <w:b/>
      <w:bCs/>
      <w:sz w:val="28"/>
      <w:szCs w:val="24"/>
      <w:lang w:val="x-none" w:eastAsia="zh-CN"/>
    </w:rPr>
  </w:style>
  <w:style w:type="character" w:customStyle="1" w:styleId="Ttulo3Char">
    <w:name w:val="Título 3 Char"/>
    <w:basedOn w:val="Fontepargpadro"/>
    <w:link w:val="Ttulo3"/>
    <w:rsid w:val="004C63BC"/>
    <w:rPr>
      <w:rFonts w:ascii="Times New Roman" w:eastAsia="Times New Roman" w:hAnsi="Times New Roman"/>
      <w:b/>
      <w:bCs/>
      <w:sz w:val="28"/>
      <w:szCs w:val="24"/>
      <w:lang w:val="x-none" w:eastAsia="zh-CN"/>
    </w:rPr>
  </w:style>
  <w:style w:type="character" w:customStyle="1" w:styleId="Ttulo4Char">
    <w:name w:val="Título 4 Char"/>
    <w:basedOn w:val="Fontepargpadro"/>
    <w:link w:val="Ttulo4"/>
    <w:rsid w:val="00FF0FD9"/>
    <w:rPr>
      <w:rFonts w:ascii="Times New Roman" w:eastAsia="Times New Roman" w:hAnsi="Times New Roman"/>
      <w:sz w:val="24"/>
      <w:lang w:eastAsia="zh-CN"/>
    </w:rPr>
  </w:style>
  <w:style w:type="character" w:customStyle="1" w:styleId="Ttulo5Char">
    <w:name w:val="Título 5 Char"/>
    <w:basedOn w:val="Fontepargpadro"/>
    <w:link w:val="Ttulo5"/>
    <w:rsid w:val="000574E5"/>
    <w:rPr>
      <w:rFonts w:ascii="Times New Roman" w:eastAsia="Times New Roman" w:hAnsi="Times New Roman"/>
      <w:b/>
      <w:bCs/>
      <w:i/>
      <w:iCs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rsid w:val="000574E5"/>
    <w:rPr>
      <w:rFonts w:ascii="Times New Roman" w:eastAsia="Times New Roman" w:hAnsi="Times New Roman"/>
      <w:b/>
      <w:bCs/>
      <w:sz w:val="22"/>
      <w:szCs w:val="22"/>
      <w:lang w:eastAsia="pt-BR"/>
    </w:rPr>
  </w:style>
  <w:style w:type="character" w:customStyle="1" w:styleId="Ttulo7Char">
    <w:name w:val="Título 7 Char"/>
    <w:basedOn w:val="Fontepargpadro"/>
    <w:link w:val="Ttulo7"/>
    <w:rsid w:val="00FF0FD9"/>
    <w:rPr>
      <w:rFonts w:ascii="Times New Roman" w:eastAsia="Times New Roman" w:hAnsi="Times New Roman"/>
      <w:b/>
      <w:sz w:val="24"/>
      <w:lang w:eastAsia="pt-BR"/>
    </w:rPr>
  </w:style>
  <w:style w:type="character" w:customStyle="1" w:styleId="Ttulo8Char">
    <w:name w:val="Título 8 Char"/>
    <w:basedOn w:val="Fontepargpadro"/>
    <w:link w:val="Ttulo8"/>
    <w:rsid w:val="00FF0FD9"/>
    <w:rPr>
      <w:rFonts w:ascii="Times New Roman" w:eastAsia="Times New Roman" w:hAnsi="Times New Roman"/>
      <w:b/>
      <w:sz w:val="24"/>
      <w:lang w:eastAsia="pt-BR"/>
    </w:rPr>
  </w:style>
  <w:style w:type="character" w:customStyle="1" w:styleId="Ttulo9Char">
    <w:name w:val="Título 9 Char"/>
    <w:basedOn w:val="Fontepargpadro"/>
    <w:link w:val="Ttulo9"/>
    <w:rsid w:val="00A74AE6"/>
    <w:rPr>
      <w:rFonts w:ascii="Arial" w:eastAsia="Times New Roman" w:hAnsi="Arial" w:cs="Arial"/>
      <w:color w:val="00000A"/>
      <w:sz w:val="22"/>
      <w:szCs w:val="22"/>
      <w:lang w:eastAsia="zh-CN"/>
    </w:rPr>
  </w:style>
  <w:style w:type="paragraph" w:styleId="Cabealho">
    <w:name w:val="header"/>
    <w:basedOn w:val="Normal"/>
    <w:link w:val="CabealhoChar"/>
    <w:unhideWhenUsed/>
    <w:rsid w:val="005006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006A1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5006A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006A1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B73FBF"/>
    <w:pPr>
      <w:ind w:left="720"/>
      <w:contextualSpacing/>
    </w:pPr>
  </w:style>
  <w:style w:type="character" w:styleId="Nmerodepgina">
    <w:name w:val="page number"/>
    <w:basedOn w:val="Fontepargpadro"/>
    <w:rsid w:val="004C63BC"/>
  </w:style>
  <w:style w:type="paragraph" w:styleId="Textodenotaderodap">
    <w:name w:val="footnote text"/>
    <w:basedOn w:val="Normal"/>
    <w:link w:val="TextodenotaderodapChar"/>
    <w:unhideWhenUsed/>
    <w:rsid w:val="004C63BC"/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4C63BC"/>
    <w:rPr>
      <w:rFonts w:ascii="Times New Roman" w:eastAsia="Times New Roman" w:hAnsi="Times New Roman"/>
      <w:lang w:eastAsia="pt-BR"/>
    </w:rPr>
  </w:style>
  <w:style w:type="character" w:customStyle="1" w:styleId="Caracteresdenotaderodap">
    <w:name w:val="Caracteres de nota de rodapé"/>
    <w:rsid w:val="004C63BC"/>
    <w:rPr>
      <w:vertAlign w:val="superscript"/>
    </w:rPr>
  </w:style>
  <w:style w:type="paragraph" w:styleId="SemEspaamento">
    <w:name w:val="No Spacing"/>
    <w:uiPriority w:val="1"/>
    <w:qFormat/>
    <w:rsid w:val="004C63BC"/>
    <w:rPr>
      <w:rFonts w:ascii="Arial" w:eastAsia="Times New Roman" w:hAnsi="Arial"/>
      <w:sz w:val="22"/>
      <w:lang w:eastAsia="pt-BR"/>
    </w:rPr>
  </w:style>
  <w:style w:type="paragraph" w:styleId="Textodebalo">
    <w:name w:val="Balloon Text"/>
    <w:basedOn w:val="Normal"/>
    <w:link w:val="TextodebaloChar"/>
    <w:unhideWhenUsed/>
    <w:rsid w:val="004C63BC"/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4C63BC"/>
    <w:rPr>
      <w:rFonts w:ascii="Tahoma" w:eastAsiaTheme="minorHAnsi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4C63BC"/>
    <w:pPr>
      <w:suppressAutoHyphens/>
      <w:jc w:val="both"/>
    </w:pPr>
    <w:rPr>
      <w:rFonts w:ascii="Times New Roman" w:eastAsia="Times New Roman" w:hAnsi="Times New Roman"/>
      <w:lang w:val="x-none" w:eastAsia="zh-CN"/>
    </w:rPr>
  </w:style>
  <w:style w:type="character" w:customStyle="1" w:styleId="CorpodetextoChar">
    <w:name w:val="Corpo de texto Char"/>
    <w:basedOn w:val="Fontepargpadro"/>
    <w:link w:val="Corpodetexto"/>
    <w:rsid w:val="004C63BC"/>
    <w:rPr>
      <w:rFonts w:ascii="Times New Roman" w:eastAsia="Times New Roman" w:hAnsi="Times New Roman"/>
      <w:sz w:val="24"/>
      <w:szCs w:val="24"/>
      <w:lang w:val="x-none" w:eastAsia="zh-CN"/>
    </w:rPr>
  </w:style>
  <w:style w:type="paragraph" w:customStyle="1" w:styleId="Corpodetexto21">
    <w:name w:val="Corpo de texto 21"/>
    <w:basedOn w:val="Normal"/>
    <w:rsid w:val="004C63BC"/>
    <w:pPr>
      <w:suppressAutoHyphens/>
      <w:jc w:val="both"/>
    </w:pPr>
    <w:rPr>
      <w:rFonts w:ascii="Times New Roman" w:eastAsia="Times New Roman" w:hAnsi="Times New Roman"/>
      <w:lang w:eastAsia="zh-CN"/>
    </w:rPr>
  </w:style>
  <w:style w:type="paragraph" w:customStyle="1" w:styleId="Corpodetexto31">
    <w:name w:val="Corpo de texto 31"/>
    <w:basedOn w:val="Normal"/>
    <w:rsid w:val="004C63BC"/>
    <w:pPr>
      <w:suppressAutoHyphens/>
      <w:jc w:val="right"/>
    </w:pPr>
    <w:rPr>
      <w:rFonts w:ascii="Times New Roman" w:eastAsia="Times New Roman" w:hAnsi="Times New Roman"/>
      <w:lang w:eastAsia="zh-CN"/>
    </w:rPr>
  </w:style>
  <w:style w:type="paragraph" w:customStyle="1" w:styleId="TextosemFormatao1">
    <w:name w:val="Texto sem Formatação1"/>
    <w:basedOn w:val="Normal"/>
    <w:rsid w:val="004C63BC"/>
    <w:pPr>
      <w:suppressAutoHyphens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TextosemFormatao">
    <w:name w:val="Plain Text"/>
    <w:basedOn w:val="Normal"/>
    <w:link w:val="TextosemFormataoChar"/>
    <w:rsid w:val="004C63BC"/>
    <w:rPr>
      <w:rFonts w:ascii="Courier New" w:eastAsia="Times New Roman" w:hAnsi="Courier New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4C63BC"/>
    <w:rPr>
      <w:rFonts w:ascii="Courier New" w:eastAsia="Times New Roman" w:hAnsi="Courier New"/>
      <w:lang w:eastAsia="pt-BR"/>
    </w:rPr>
  </w:style>
  <w:style w:type="paragraph" w:styleId="NormalWeb">
    <w:name w:val="Normal (Web)"/>
    <w:basedOn w:val="Normal"/>
    <w:unhideWhenUsed/>
    <w:rsid w:val="004C63BC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character" w:styleId="Hyperlink">
    <w:name w:val="Hyperlink"/>
    <w:basedOn w:val="Fontepargpadro"/>
    <w:unhideWhenUsed/>
    <w:rsid w:val="004C63BC"/>
    <w:rPr>
      <w:color w:val="0563C1" w:themeColor="hyperlink"/>
      <w:u w:val="single"/>
    </w:rPr>
  </w:style>
  <w:style w:type="table" w:styleId="Tabelacomgrade">
    <w:name w:val="Table Grid"/>
    <w:basedOn w:val="Tabelanormal"/>
    <w:uiPriority w:val="39"/>
    <w:rsid w:val="00FD738E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10">
    <w:name w:val="Título1"/>
    <w:basedOn w:val="Normal"/>
    <w:next w:val="Corpodetexto"/>
    <w:rsid w:val="00E03910"/>
    <w:pPr>
      <w:suppressAutoHyphens/>
      <w:ind w:left="-993"/>
      <w:jc w:val="center"/>
    </w:pPr>
    <w:rPr>
      <w:rFonts w:ascii="Arial Rounded MT Bold" w:eastAsia="Times New Roman" w:hAnsi="Arial Rounded MT Bold" w:cs="Arial Rounded MT Bold"/>
      <w:b/>
      <w:sz w:val="20"/>
      <w:szCs w:val="20"/>
      <w:lang w:eastAsia="zh-CN"/>
    </w:rPr>
  </w:style>
  <w:style w:type="character" w:styleId="Forte">
    <w:name w:val="Strong"/>
    <w:basedOn w:val="Fontepargpadro"/>
    <w:uiPriority w:val="99"/>
    <w:qFormat/>
    <w:rsid w:val="00C27635"/>
    <w:rPr>
      <w:b/>
      <w:bCs/>
    </w:rPr>
  </w:style>
  <w:style w:type="paragraph" w:customStyle="1" w:styleId="Recuodecorpodetexto22">
    <w:name w:val="Recuo de corpo de texto 22"/>
    <w:basedOn w:val="Normal"/>
    <w:rsid w:val="00C27635"/>
    <w:pPr>
      <w:suppressAutoHyphens/>
      <w:ind w:left="1416"/>
      <w:jc w:val="both"/>
    </w:pPr>
    <w:rPr>
      <w:rFonts w:ascii="Times New Roman" w:eastAsia="Times New Roman" w:hAnsi="Times New Roman"/>
      <w:color w:val="00000A"/>
      <w:lang w:eastAsia="zh-CN"/>
    </w:rPr>
  </w:style>
  <w:style w:type="paragraph" w:customStyle="1" w:styleId="Corpodetexto22">
    <w:name w:val="Corpo de texto 22"/>
    <w:basedOn w:val="Normal"/>
    <w:rsid w:val="00C27635"/>
    <w:pPr>
      <w:suppressAutoHyphens/>
      <w:spacing w:after="120" w:line="480" w:lineRule="auto"/>
    </w:pPr>
    <w:rPr>
      <w:rFonts w:ascii="Times New Roman" w:eastAsia="Times New Roman" w:hAnsi="Times New Roman"/>
      <w:color w:val="00000A"/>
      <w:lang w:eastAsia="zh-CN"/>
    </w:rPr>
  </w:style>
  <w:style w:type="character" w:customStyle="1" w:styleId="WW8Num1z0">
    <w:name w:val="WW8Num1z0"/>
    <w:rsid w:val="00A74AE6"/>
    <w:rPr>
      <w:b/>
    </w:rPr>
  </w:style>
  <w:style w:type="character" w:customStyle="1" w:styleId="WW8Num1z1">
    <w:name w:val="WW8Num1z1"/>
    <w:rsid w:val="00A74AE6"/>
  </w:style>
  <w:style w:type="character" w:customStyle="1" w:styleId="WW8Num1z2">
    <w:name w:val="WW8Num1z2"/>
    <w:rsid w:val="00A74AE6"/>
  </w:style>
  <w:style w:type="character" w:customStyle="1" w:styleId="WW8Num1z3">
    <w:name w:val="WW8Num1z3"/>
    <w:rsid w:val="00A74AE6"/>
  </w:style>
  <w:style w:type="character" w:customStyle="1" w:styleId="WW8Num1z4">
    <w:name w:val="WW8Num1z4"/>
    <w:rsid w:val="00A74AE6"/>
  </w:style>
  <w:style w:type="character" w:customStyle="1" w:styleId="WW8Num1z5">
    <w:name w:val="WW8Num1z5"/>
    <w:rsid w:val="00A74AE6"/>
  </w:style>
  <w:style w:type="character" w:customStyle="1" w:styleId="WW8Num1z6">
    <w:name w:val="WW8Num1z6"/>
    <w:rsid w:val="00A74AE6"/>
  </w:style>
  <w:style w:type="character" w:customStyle="1" w:styleId="WW8Num1z7">
    <w:name w:val="WW8Num1z7"/>
    <w:rsid w:val="00A74AE6"/>
  </w:style>
  <w:style w:type="character" w:customStyle="1" w:styleId="WW8Num1z8">
    <w:name w:val="WW8Num1z8"/>
    <w:rsid w:val="00A74AE6"/>
  </w:style>
  <w:style w:type="character" w:customStyle="1" w:styleId="WW8Num2z0">
    <w:name w:val="WW8Num2z0"/>
    <w:rsid w:val="00A74AE6"/>
    <w:rPr>
      <w:rFonts w:cs="Arial"/>
      <w:b/>
    </w:rPr>
  </w:style>
  <w:style w:type="character" w:customStyle="1" w:styleId="WW8Num2z1">
    <w:name w:val="WW8Num2z1"/>
    <w:rsid w:val="00A74AE6"/>
  </w:style>
  <w:style w:type="character" w:customStyle="1" w:styleId="WW8Num2z2">
    <w:name w:val="WW8Num2z2"/>
    <w:rsid w:val="00A74AE6"/>
  </w:style>
  <w:style w:type="character" w:customStyle="1" w:styleId="WW8Num2z3">
    <w:name w:val="WW8Num2z3"/>
    <w:rsid w:val="00A74AE6"/>
  </w:style>
  <w:style w:type="character" w:customStyle="1" w:styleId="WW8Num2z4">
    <w:name w:val="WW8Num2z4"/>
    <w:rsid w:val="00A74AE6"/>
  </w:style>
  <w:style w:type="character" w:customStyle="1" w:styleId="WW8Num2z5">
    <w:name w:val="WW8Num2z5"/>
    <w:rsid w:val="00A74AE6"/>
  </w:style>
  <w:style w:type="character" w:customStyle="1" w:styleId="WW8Num2z6">
    <w:name w:val="WW8Num2z6"/>
    <w:rsid w:val="00A74AE6"/>
  </w:style>
  <w:style w:type="character" w:customStyle="1" w:styleId="WW8Num2z7">
    <w:name w:val="WW8Num2z7"/>
    <w:rsid w:val="00A74AE6"/>
  </w:style>
  <w:style w:type="character" w:customStyle="1" w:styleId="WW8Num2z8">
    <w:name w:val="WW8Num2z8"/>
    <w:rsid w:val="00A74AE6"/>
  </w:style>
  <w:style w:type="character" w:customStyle="1" w:styleId="WW8Num3z0">
    <w:name w:val="WW8Num3z0"/>
    <w:rsid w:val="00A74AE6"/>
  </w:style>
  <w:style w:type="character" w:customStyle="1" w:styleId="WW8Num3z1">
    <w:name w:val="WW8Num3z1"/>
    <w:rsid w:val="00A74AE6"/>
  </w:style>
  <w:style w:type="character" w:customStyle="1" w:styleId="WW8Num3z2">
    <w:name w:val="WW8Num3z2"/>
    <w:rsid w:val="00A74AE6"/>
  </w:style>
  <w:style w:type="character" w:customStyle="1" w:styleId="WW8Num3z3">
    <w:name w:val="WW8Num3z3"/>
    <w:rsid w:val="00A74AE6"/>
  </w:style>
  <w:style w:type="character" w:customStyle="1" w:styleId="WW8Num3z4">
    <w:name w:val="WW8Num3z4"/>
    <w:rsid w:val="00A74AE6"/>
  </w:style>
  <w:style w:type="character" w:customStyle="1" w:styleId="WW8Num3z5">
    <w:name w:val="WW8Num3z5"/>
    <w:rsid w:val="00A74AE6"/>
  </w:style>
  <w:style w:type="character" w:customStyle="1" w:styleId="WW8Num3z6">
    <w:name w:val="WW8Num3z6"/>
    <w:rsid w:val="00A74AE6"/>
  </w:style>
  <w:style w:type="character" w:customStyle="1" w:styleId="WW8Num3z7">
    <w:name w:val="WW8Num3z7"/>
    <w:rsid w:val="00A74AE6"/>
  </w:style>
  <w:style w:type="character" w:customStyle="1" w:styleId="WW8Num3z8">
    <w:name w:val="WW8Num3z8"/>
    <w:rsid w:val="00A74AE6"/>
  </w:style>
  <w:style w:type="character" w:customStyle="1" w:styleId="Fontepargpadro1">
    <w:name w:val="Fonte parág. padrão1"/>
    <w:rsid w:val="00A74AE6"/>
  </w:style>
  <w:style w:type="character" w:customStyle="1" w:styleId="Recuodecorpodetexto2Char">
    <w:name w:val="Recuo de corpo de texto 2 Char"/>
    <w:link w:val="Recuodecorpodetexto2"/>
    <w:rsid w:val="00A74AE6"/>
    <w:rPr>
      <w:rFonts w:ascii="Times New Roman" w:eastAsia="Times New Roman" w:hAnsi="Times New Roman" w:cs="Times New Roman"/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FF0FD9"/>
    <w:pPr>
      <w:spacing w:after="120" w:line="480" w:lineRule="auto"/>
      <w:ind w:left="283"/>
    </w:pPr>
    <w:rPr>
      <w:rFonts w:ascii="Times New Roman" w:eastAsia="Times New Roman" w:hAnsi="Times New Roman"/>
    </w:rPr>
  </w:style>
  <w:style w:type="character" w:customStyle="1" w:styleId="Corpodetexto2Char">
    <w:name w:val="Corpo de texto 2 Char"/>
    <w:link w:val="Corpodetexto2"/>
    <w:rsid w:val="00A74AE6"/>
    <w:rPr>
      <w:rFonts w:ascii="Times New Roman" w:eastAsia="Times New Roman" w:hAnsi="Times New Roman" w:cs="Times New Roman"/>
      <w:sz w:val="24"/>
      <w:szCs w:val="24"/>
    </w:rPr>
  </w:style>
  <w:style w:type="paragraph" w:styleId="Corpodetexto2">
    <w:name w:val="Body Text 2"/>
    <w:basedOn w:val="Normal"/>
    <w:link w:val="Corpodetexto2Char"/>
    <w:rsid w:val="00FF0FD9"/>
    <w:pPr>
      <w:jc w:val="both"/>
    </w:pPr>
    <w:rPr>
      <w:rFonts w:ascii="Times New Roman" w:eastAsia="Times New Roman" w:hAnsi="Times New Roman"/>
    </w:rPr>
  </w:style>
  <w:style w:type="character" w:customStyle="1" w:styleId="LinkdaInternet">
    <w:name w:val="Link da Internet"/>
    <w:uiPriority w:val="99"/>
    <w:rsid w:val="00A74AE6"/>
    <w:rPr>
      <w:color w:val="000080"/>
      <w:u w:val="single"/>
    </w:rPr>
  </w:style>
  <w:style w:type="character" w:customStyle="1" w:styleId="CabealhoChar1">
    <w:name w:val="Cabeçalho Char1"/>
    <w:basedOn w:val="Fontepargpadro"/>
    <w:rsid w:val="00A74AE6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RodapChar1">
    <w:name w:val="Rodapé Char1"/>
    <w:basedOn w:val="Fontepargpadro"/>
    <w:rsid w:val="00A74AE6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tuloChar">
    <w:name w:val="Título Char"/>
    <w:basedOn w:val="Fontepargpadro"/>
    <w:link w:val="Ttulo"/>
    <w:rsid w:val="00A74AE6"/>
    <w:rPr>
      <w:rFonts w:ascii="Arial" w:eastAsia="Microsoft YaHei" w:hAnsi="Arial" w:cs="Mangal"/>
      <w:b/>
      <w:bCs/>
      <w:sz w:val="36"/>
      <w:szCs w:val="36"/>
      <w:lang w:eastAsia="zh-CN"/>
    </w:rPr>
  </w:style>
  <w:style w:type="paragraph" w:styleId="Ttulo">
    <w:name w:val="Title"/>
    <w:basedOn w:val="Normal"/>
    <w:next w:val="Corpodotexto"/>
    <w:link w:val="TtuloChar"/>
    <w:qFormat/>
    <w:rsid w:val="00A74AE6"/>
    <w:pPr>
      <w:keepNext/>
      <w:suppressAutoHyphens/>
      <w:spacing w:before="240" w:after="120"/>
    </w:pPr>
    <w:rPr>
      <w:rFonts w:ascii="Arial" w:eastAsia="Microsoft YaHei" w:hAnsi="Arial" w:cs="Mangal"/>
      <w:b/>
      <w:bCs/>
      <w:sz w:val="36"/>
      <w:szCs w:val="36"/>
      <w:lang w:eastAsia="zh-CN"/>
    </w:rPr>
  </w:style>
  <w:style w:type="paragraph" w:customStyle="1" w:styleId="Corpodotexto">
    <w:name w:val="Corpo do texto"/>
    <w:basedOn w:val="Normal"/>
    <w:rsid w:val="00A74AE6"/>
    <w:pPr>
      <w:suppressAutoHyphens/>
      <w:spacing w:after="140" w:line="288" w:lineRule="auto"/>
      <w:jc w:val="both"/>
    </w:pPr>
    <w:rPr>
      <w:rFonts w:ascii="Times New Roman" w:eastAsia="Times New Roman" w:hAnsi="Times New Roman"/>
      <w:color w:val="00000A"/>
      <w:lang w:eastAsia="zh-CN"/>
    </w:rPr>
  </w:style>
  <w:style w:type="character" w:customStyle="1" w:styleId="SubttuloChar">
    <w:name w:val="Subtítulo Char"/>
    <w:basedOn w:val="Fontepargpadro"/>
    <w:link w:val="Subttulo"/>
    <w:rsid w:val="00A74AE6"/>
    <w:rPr>
      <w:rFonts w:ascii="Arial" w:eastAsia="Microsoft YaHei" w:hAnsi="Arial" w:cs="Mangal"/>
      <w:i/>
      <w:iCs/>
      <w:sz w:val="28"/>
      <w:szCs w:val="28"/>
      <w:lang w:eastAsia="zh-CN"/>
    </w:rPr>
  </w:style>
  <w:style w:type="paragraph" w:styleId="Subttulo">
    <w:name w:val="Subtitle"/>
    <w:basedOn w:val="Ttulo30"/>
    <w:link w:val="SubttuloChar"/>
    <w:qFormat/>
    <w:rsid w:val="00A74AE6"/>
    <w:pPr>
      <w:jc w:val="center"/>
    </w:pPr>
    <w:rPr>
      <w:i/>
      <w:iCs/>
      <w:color w:val="auto"/>
    </w:rPr>
  </w:style>
  <w:style w:type="paragraph" w:customStyle="1" w:styleId="Ttulo30">
    <w:name w:val="Título3"/>
    <w:basedOn w:val="Normal"/>
    <w:rsid w:val="00A74AE6"/>
    <w:pPr>
      <w:keepNext/>
      <w:suppressAutoHyphens/>
      <w:spacing w:before="240" w:after="120"/>
    </w:pPr>
    <w:rPr>
      <w:rFonts w:ascii="Arial" w:eastAsia="Microsoft YaHei" w:hAnsi="Arial" w:cs="Mangal"/>
      <w:color w:val="00000A"/>
      <w:sz w:val="28"/>
      <w:szCs w:val="28"/>
      <w:lang w:eastAsia="zh-CN"/>
    </w:rPr>
  </w:style>
  <w:style w:type="character" w:customStyle="1" w:styleId="WW8Num5z8">
    <w:name w:val="WW8Num5z8"/>
    <w:rsid w:val="00A74AE6"/>
  </w:style>
  <w:style w:type="character" w:customStyle="1" w:styleId="ListLabel1">
    <w:name w:val="ListLabel 1"/>
    <w:rsid w:val="00A74AE6"/>
    <w:rPr>
      <w:b/>
    </w:rPr>
  </w:style>
  <w:style w:type="character" w:customStyle="1" w:styleId="ListLabel2">
    <w:name w:val="ListLabel 2"/>
    <w:rsid w:val="00A74AE6"/>
    <w:rPr>
      <w:rFonts w:cs="Arial"/>
      <w:b/>
    </w:rPr>
  </w:style>
  <w:style w:type="character" w:customStyle="1" w:styleId="ListLabel3">
    <w:name w:val="ListLabel 3"/>
    <w:rsid w:val="00A74AE6"/>
    <w:rPr>
      <w:b w:val="0"/>
    </w:rPr>
  </w:style>
  <w:style w:type="character" w:customStyle="1" w:styleId="ListLabel4">
    <w:name w:val="ListLabel 4"/>
    <w:rsid w:val="00A74AE6"/>
    <w:rPr>
      <w:rFonts w:cs="Arial"/>
      <w:sz w:val="20"/>
    </w:rPr>
  </w:style>
  <w:style w:type="character" w:customStyle="1" w:styleId="ListLabel5">
    <w:name w:val="ListLabel 5"/>
    <w:rsid w:val="00A74AE6"/>
    <w:rPr>
      <w:b/>
      <w:sz w:val="20"/>
    </w:rPr>
  </w:style>
  <w:style w:type="character" w:customStyle="1" w:styleId="ListLabel6">
    <w:name w:val="ListLabel 6"/>
    <w:rsid w:val="00A74AE6"/>
    <w:rPr>
      <w:b w:val="0"/>
    </w:rPr>
  </w:style>
  <w:style w:type="character" w:customStyle="1" w:styleId="ListLabel7">
    <w:name w:val="ListLabel 7"/>
    <w:rsid w:val="00A74AE6"/>
    <w:rPr>
      <w:b/>
      <w:sz w:val="20"/>
    </w:rPr>
  </w:style>
  <w:style w:type="character" w:customStyle="1" w:styleId="ListLabel8">
    <w:name w:val="ListLabel 8"/>
    <w:rsid w:val="00A74AE6"/>
    <w:rPr>
      <w:b w:val="0"/>
    </w:rPr>
  </w:style>
  <w:style w:type="character" w:customStyle="1" w:styleId="ListLabel9">
    <w:name w:val="ListLabel 9"/>
    <w:rsid w:val="00A74AE6"/>
    <w:rPr>
      <w:b/>
      <w:sz w:val="20"/>
    </w:rPr>
  </w:style>
  <w:style w:type="character" w:customStyle="1" w:styleId="ListLabel10">
    <w:name w:val="ListLabel 10"/>
    <w:rsid w:val="00A74AE6"/>
    <w:rPr>
      <w:b w:val="0"/>
    </w:rPr>
  </w:style>
  <w:style w:type="character" w:customStyle="1" w:styleId="ListLabel11">
    <w:name w:val="ListLabel 11"/>
    <w:rsid w:val="00A74AE6"/>
    <w:rPr>
      <w:b/>
      <w:sz w:val="20"/>
    </w:rPr>
  </w:style>
  <w:style w:type="character" w:customStyle="1" w:styleId="ListLabel12">
    <w:name w:val="ListLabel 12"/>
    <w:rsid w:val="00A74AE6"/>
    <w:rPr>
      <w:b w:val="0"/>
    </w:rPr>
  </w:style>
  <w:style w:type="character" w:customStyle="1" w:styleId="ListLabel13">
    <w:name w:val="ListLabel 13"/>
    <w:rsid w:val="00A74AE6"/>
    <w:rPr>
      <w:b/>
      <w:sz w:val="20"/>
    </w:rPr>
  </w:style>
  <w:style w:type="character" w:customStyle="1" w:styleId="ListLabel14">
    <w:name w:val="ListLabel 14"/>
    <w:rsid w:val="00A74AE6"/>
    <w:rPr>
      <w:b w:val="0"/>
    </w:rPr>
  </w:style>
  <w:style w:type="character" w:customStyle="1" w:styleId="ListLabel15">
    <w:name w:val="ListLabel 15"/>
    <w:rsid w:val="00A74AE6"/>
    <w:rPr>
      <w:b/>
      <w:sz w:val="20"/>
    </w:rPr>
  </w:style>
  <w:style w:type="character" w:customStyle="1" w:styleId="ListLabel16">
    <w:name w:val="ListLabel 16"/>
    <w:rsid w:val="00A74AE6"/>
    <w:rPr>
      <w:b w:val="0"/>
    </w:rPr>
  </w:style>
  <w:style w:type="character" w:customStyle="1" w:styleId="ListLabel17">
    <w:name w:val="ListLabel 17"/>
    <w:rsid w:val="00A74AE6"/>
    <w:rPr>
      <w:b/>
      <w:sz w:val="20"/>
    </w:rPr>
  </w:style>
  <w:style w:type="character" w:customStyle="1" w:styleId="ListLabel18">
    <w:name w:val="ListLabel 18"/>
    <w:rsid w:val="00A74AE6"/>
    <w:rPr>
      <w:b w:val="0"/>
    </w:rPr>
  </w:style>
  <w:style w:type="character" w:customStyle="1" w:styleId="ListLabel19">
    <w:name w:val="ListLabel 19"/>
    <w:rsid w:val="00A74AE6"/>
    <w:rPr>
      <w:b/>
      <w:sz w:val="20"/>
    </w:rPr>
  </w:style>
  <w:style w:type="character" w:customStyle="1" w:styleId="ListLabel20">
    <w:name w:val="ListLabel 20"/>
    <w:rsid w:val="00A74AE6"/>
    <w:rPr>
      <w:b w:val="0"/>
    </w:rPr>
  </w:style>
  <w:style w:type="character" w:customStyle="1" w:styleId="ListLabel21">
    <w:name w:val="ListLabel 21"/>
    <w:rsid w:val="00A74AE6"/>
    <w:rPr>
      <w:b/>
      <w:sz w:val="20"/>
    </w:rPr>
  </w:style>
  <w:style w:type="character" w:customStyle="1" w:styleId="ListLabel22">
    <w:name w:val="ListLabel 22"/>
    <w:rsid w:val="00A74AE6"/>
    <w:rPr>
      <w:b w:val="0"/>
    </w:rPr>
  </w:style>
  <w:style w:type="character" w:customStyle="1" w:styleId="ListLabel23">
    <w:name w:val="ListLabel 23"/>
    <w:rsid w:val="00A74AE6"/>
    <w:rPr>
      <w:b/>
      <w:sz w:val="20"/>
    </w:rPr>
  </w:style>
  <w:style w:type="character" w:customStyle="1" w:styleId="ListLabel24">
    <w:name w:val="ListLabel 24"/>
    <w:rsid w:val="00A74AE6"/>
    <w:rPr>
      <w:b w:val="0"/>
    </w:rPr>
  </w:style>
  <w:style w:type="character" w:customStyle="1" w:styleId="ListLabel25">
    <w:name w:val="ListLabel 25"/>
    <w:rsid w:val="00A74AE6"/>
    <w:rPr>
      <w:b/>
      <w:sz w:val="20"/>
    </w:rPr>
  </w:style>
  <w:style w:type="character" w:customStyle="1" w:styleId="ListLabel26">
    <w:name w:val="ListLabel 26"/>
    <w:rsid w:val="00A74AE6"/>
    <w:rPr>
      <w:b w:val="0"/>
    </w:rPr>
  </w:style>
  <w:style w:type="character" w:customStyle="1" w:styleId="ListLabel27">
    <w:name w:val="ListLabel 27"/>
    <w:rsid w:val="00A74AE6"/>
    <w:rPr>
      <w:b/>
      <w:sz w:val="20"/>
    </w:rPr>
  </w:style>
  <w:style w:type="character" w:customStyle="1" w:styleId="ListLabel28">
    <w:name w:val="ListLabel 28"/>
    <w:rsid w:val="00A74AE6"/>
    <w:rPr>
      <w:b w:val="0"/>
    </w:rPr>
  </w:style>
  <w:style w:type="character" w:customStyle="1" w:styleId="ListLabel29">
    <w:name w:val="ListLabel 29"/>
    <w:rsid w:val="00A74AE6"/>
    <w:rPr>
      <w:b/>
      <w:sz w:val="20"/>
    </w:rPr>
  </w:style>
  <w:style w:type="character" w:customStyle="1" w:styleId="ListLabel30">
    <w:name w:val="ListLabel 30"/>
    <w:rsid w:val="00A74AE6"/>
    <w:rPr>
      <w:b w:val="0"/>
    </w:rPr>
  </w:style>
  <w:style w:type="character" w:customStyle="1" w:styleId="ListLabel31">
    <w:name w:val="ListLabel 31"/>
    <w:rsid w:val="00A74AE6"/>
    <w:rPr>
      <w:b/>
      <w:sz w:val="20"/>
    </w:rPr>
  </w:style>
  <w:style w:type="character" w:customStyle="1" w:styleId="ListLabel32">
    <w:name w:val="ListLabel 32"/>
    <w:rsid w:val="00A74AE6"/>
    <w:rPr>
      <w:b w:val="0"/>
    </w:rPr>
  </w:style>
  <w:style w:type="character" w:customStyle="1" w:styleId="ListLabel33">
    <w:name w:val="ListLabel 33"/>
    <w:rsid w:val="00A74AE6"/>
    <w:rPr>
      <w:b/>
      <w:sz w:val="20"/>
    </w:rPr>
  </w:style>
  <w:style w:type="character" w:customStyle="1" w:styleId="ListLabel34">
    <w:name w:val="ListLabel 34"/>
    <w:rsid w:val="00A74AE6"/>
    <w:rPr>
      <w:b w:val="0"/>
    </w:rPr>
  </w:style>
  <w:style w:type="character" w:customStyle="1" w:styleId="ListLabel35">
    <w:name w:val="ListLabel 35"/>
    <w:rsid w:val="00A74AE6"/>
    <w:rPr>
      <w:b/>
      <w:sz w:val="20"/>
    </w:rPr>
  </w:style>
  <w:style w:type="character" w:customStyle="1" w:styleId="ListLabel36">
    <w:name w:val="ListLabel 36"/>
    <w:rsid w:val="00A74AE6"/>
    <w:rPr>
      <w:b w:val="0"/>
    </w:rPr>
  </w:style>
  <w:style w:type="character" w:customStyle="1" w:styleId="ListLabel37">
    <w:name w:val="ListLabel 37"/>
    <w:rsid w:val="00A74AE6"/>
    <w:rPr>
      <w:b/>
      <w:sz w:val="20"/>
    </w:rPr>
  </w:style>
  <w:style w:type="character" w:customStyle="1" w:styleId="ListLabel38">
    <w:name w:val="ListLabel 38"/>
    <w:rsid w:val="00A74AE6"/>
    <w:rPr>
      <w:b w:val="0"/>
    </w:rPr>
  </w:style>
  <w:style w:type="character" w:customStyle="1" w:styleId="ListLabel39">
    <w:name w:val="ListLabel 39"/>
    <w:rsid w:val="00A74AE6"/>
    <w:rPr>
      <w:b/>
      <w:sz w:val="20"/>
    </w:rPr>
  </w:style>
  <w:style w:type="character" w:customStyle="1" w:styleId="ListLabel40">
    <w:name w:val="ListLabel 40"/>
    <w:rsid w:val="00A74AE6"/>
    <w:rPr>
      <w:b w:val="0"/>
    </w:rPr>
  </w:style>
  <w:style w:type="character" w:customStyle="1" w:styleId="TtuloChar1">
    <w:name w:val="Título Char1"/>
    <w:basedOn w:val="Fontepargpadro"/>
    <w:uiPriority w:val="10"/>
    <w:rsid w:val="00A74A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">
    <w:name w:val="List"/>
    <w:basedOn w:val="Corpodotexto"/>
    <w:rsid w:val="00A74AE6"/>
    <w:rPr>
      <w:rFonts w:cs="Mangal"/>
    </w:rPr>
  </w:style>
  <w:style w:type="paragraph" w:styleId="Legenda">
    <w:name w:val="caption"/>
    <w:basedOn w:val="Normal"/>
    <w:qFormat/>
    <w:rsid w:val="00A74AE6"/>
    <w:pPr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00000A"/>
      <w:lang w:eastAsia="zh-CN"/>
    </w:rPr>
  </w:style>
  <w:style w:type="paragraph" w:customStyle="1" w:styleId="ndice">
    <w:name w:val="Índice"/>
    <w:basedOn w:val="Normal"/>
    <w:rsid w:val="00A74AE6"/>
    <w:pPr>
      <w:suppressLineNumbers/>
      <w:suppressAutoHyphens/>
    </w:pPr>
    <w:rPr>
      <w:rFonts w:ascii="Times New Roman" w:eastAsia="Times New Roman" w:hAnsi="Times New Roman" w:cs="Mangal"/>
      <w:color w:val="00000A"/>
      <w:lang w:eastAsia="zh-CN"/>
    </w:rPr>
  </w:style>
  <w:style w:type="paragraph" w:customStyle="1" w:styleId="Ttulododocumento">
    <w:name w:val="Título do documento"/>
    <w:basedOn w:val="Normal"/>
    <w:qFormat/>
    <w:rsid w:val="00A74AE6"/>
    <w:pPr>
      <w:keepNext/>
      <w:widowControl w:val="0"/>
      <w:suppressAutoHyphens/>
      <w:spacing w:before="240" w:after="120" w:line="259" w:lineRule="auto"/>
      <w:jc w:val="center"/>
    </w:pPr>
    <w:rPr>
      <w:rFonts w:ascii="Liberation Sans" w:eastAsia="Microsoft YaHei" w:hAnsi="Liberation Sans" w:cs="Arial"/>
      <w:b/>
      <w:bCs/>
      <w:color w:val="00000A"/>
      <w:sz w:val="36"/>
      <w:szCs w:val="36"/>
    </w:rPr>
  </w:style>
  <w:style w:type="paragraph" w:customStyle="1" w:styleId="Contedodatabela">
    <w:name w:val="Conteúdo da tabela"/>
    <w:basedOn w:val="Normal"/>
    <w:rsid w:val="00A74AE6"/>
    <w:pPr>
      <w:suppressLineNumbers/>
      <w:suppressAutoHyphens/>
    </w:pPr>
    <w:rPr>
      <w:rFonts w:ascii="Times New Roman" w:eastAsia="Times New Roman" w:hAnsi="Times New Roman"/>
      <w:color w:val="00000A"/>
      <w:lang w:eastAsia="zh-CN"/>
    </w:rPr>
  </w:style>
  <w:style w:type="paragraph" w:customStyle="1" w:styleId="Ttulodetabela">
    <w:name w:val="Título de tabela"/>
    <w:basedOn w:val="Contedodatabela"/>
    <w:rsid w:val="00A74AE6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A74AE6"/>
    <w:pPr>
      <w:suppressAutoHyphens/>
    </w:pPr>
    <w:rPr>
      <w:rFonts w:ascii="Times New Roman" w:eastAsia="Times New Roman" w:hAnsi="Times New Roman"/>
      <w:color w:val="00000A"/>
      <w:lang w:eastAsia="zh-CN"/>
    </w:rPr>
  </w:style>
  <w:style w:type="paragraph" w:customStyle="1" w:styleId="Citaes">
    <w:name w:val="Citações"/>
    <w:basedOn w:val="Normal"/>
    <w:rsid w:val="00A74AE6"/>
    <w:pPr>
      <w:suppressAutoHyphens/>
      <w:spacing w:after="283"/>
      <w:ind w:left="567" w:right="567"/>
    </w:pPr>
    <w:rPr>
      <w:rFonts w:ascii="Times New Roman" w:eastAsia="Times New Roman" w:hAnsi="Times New Roman"/>
      <w:color w:val="00000A"/>
      <w:lang w:eastAsia="zh-CN"/>
    </w:rPr>
  </w:style>
  <w:style w:type="character" w:customStyle="1" w:styleId="SubttuloChar1">
    <w:name w:val="Subtítulo Char1"/>
    <w:basedOn w:val="Fontepargpadro"/>
    <w:uiPriority w:val="11"/>
    <w:rsid w:val="00A74AE6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customStyle="1" w:styleId="Corpodetexto32">
    <w:name w:val="Corpo de texto 32"/>
    <w:basedOn w:val="Normal"/>
    <w:rsid w:val="00A74AE6"/>
    <w:pPr>
      <w:suppressAutoHyphens/>
      <w:spacing w:after="120"/>
    </w:pPr>
    <w:rPr>
      <w:rFonts w:ascii="Times New Roman" w:eastAsia="Times New Roman" w:hAnsi="Times New Roman"/>
      <w:color w:val="00000A"/>
      <w:sz w:val="16"/>
      <w:szCs w:val="16"/>
      <w:lang w:eastAsia="zh-CN"/>
    </w:rPr>
  </w:style>
  <w:style w:type="paragraph" w:customStyle="1" w:styleId="Ttulo20">
    <w:name w:val="Título2"/>
    <w:basedOn w:val="Normal"/>
    <w:rsid w:val="00A74AE6"/>
    <w:pPr>
      <w:suppressAutoHyphens/>
      <w:jc w:val="center"/>
    </w:pPr>
    <w:rPr>
      <w:rFonts w:ascii="Times New Roman" w:eastAsia="Times New Roman" w:hAnsi="Times New Roman"/>
      <w:b/>
      <w:bCs/>
      <w:color w:val="00000A"/>
      <w:lang w:eastAsia="zh-CN"/>
    </w:rPr>
  </w:style>
  <w:style w:type="paragraph" w:customStyle="1" w:styleId="Recuodecorpodetexto21">
    <w:name w:val="Recuo de corpo de texto 21"/>
    <w:basedOn w:val="Normal"/>
    <w:rsid w:val="00A74AE6"/>
    <w:pPr>
      <w:suppressAutoHyphens/>
      <w:ind w:left="1416"/>
      <w:jc w:val="both"/>
    </w:pPr>
    <w:rPr>
      <w:rFonts w:ascii="Times New Roman" w:eastAsia="Times New Roman" w:hAnsi="Times New Roman"/>
      <w:color w:val="00000A"/>
      <w:lang w:eastAsia="zh-CN"/>
    </w:rPr>
  </w:style>
  <w:style w:type="character" w:customStyle="1" w:styleId="CorpodetextoChar1">
    <w:name w:val="Corpo de texto Char1"/>
    <w:basedOn w:val="Fontepargpadro"/>
    <w:rsid w:val="00A74AE6"/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paragraph" w:customStyle="1" w:styleId="texto1">
    <w:name w:val="texto1"/>
    <w:basedOn w:val="Normal"/>
    <w:rsid w:val="00D17D54"/>
    <w:pPr>
      <w:suppressAutoHyphens/>
      <w:spacing w:before="280" w:after="280"/>
    </w:pPr>
    <w:rPr>
      <w:rFonts w:ascii="Arial Unicode MS" w:eastAsia="Times New Roman" w:hAnsi="Arial Unicode MS" w:cs="Arial Unicode MS"/>
      <w:kern w:val="1"/>
      <w:lang w:eastAsia="zh-CN"/>
    </w:rPr>
  </w:style>
  <w:style w:type="paragraph" w:customStyle="1" w:styleId="A341074">
    <w:name w:val="_A341074"/>
    <w:uiPriority w:val="99"/>
    <w:rsid w:val="000574E5"/>
    <w:pPr>
      <w:widowControl w:val="0"/>
      <w:ind w:left="1296" w:firstLine="3456"/>
      <w:jc w:val="both"/>
    </w:pPr>
    <w:rPr>
      <w:rFonts w:ascii="Times New Roman" w:eastAsia="Times New Roman" w:hAnsi="Times New Roman"/>
      <w:color w:val="000000"/>
      <w:sz w:val="24"/>
      <w:lang w:eastAsia="pt-BR"/>
    </w:rPr>
  </w:style>
  <w:style w:type="paragraph" w:styleId="Corpodetexto3">
    <w:name w:val="Body Text 3"/>
    <w:basedOn w:val="Normal"/>
    <w:link w:val="Corpodetexto3Char"/>
    <w:unhideWhenUsed/>
    <w:rsid w:val="000574E5"/>
    <w:pPr>
      <w:widowControl w:val="0"/>
      <w:autoSpaceDE w:val="0"/>
      <w:autoSpaceDN w:val="0"/>
      <w:adjustRightInd w:val="0"/>
      <w:spacing w:after="120"/>
    </w:pPr>
    <w:rPr>
      <w:rFonts w:ascii="Times New Roman" w:eastAsia="Times New Roman" w:hAnsi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0574E5"/>
    <w:rPr>
      <w:rFonts w:ascii="Times New Roman" w:eastAsia="Times New Roman" w:hAnsi="Times New Roman"/>
      <w:sz w:val="16"/>
      <w:szCs w:val="16"/>
      <w:lang w:eastAsia="pt-BR"/>
    </w:rPr>
  </w:style>
  <w:style w:type="character" w:customStyle="1" w:styleId="WW8Num4z0">
    <w:name w:val="WW8Num4z0"/>
    <w:rsid w:val="00FF0FD9"/>
    <w:rPr>
      <w:rFonts w:ascii="Times New Roman" w:hAnsi="Times New Roman" w:cs="Times New Roman"/>
    </w:rPr>
  </w:style>
  <w:style w:type="character" w:customStyle="1" w:styleId="WW8Num5z0">
    <w:name w:val="WW8Num5z0"/>
    <w:rsid w:val="00FF0FD9"/>
    <w:rPr>
      <w:rFonts w:ascii="Symbol" w:eastAsia="Arial" w:hAnsi="Symbol" w:cs="OpenSymbol"/>
      <w:color w:val="000000"/>
      <w:sz w:val="20"/>
      <w:szCs w:val="20"/>
      <w:lang w:eastAsia="pt-BR"/>
    </w:rPr>
  </w:style>
  <w:style w:type="character" w:customStyle="1" w:styleId="WW8Num5z1">
    <w:name w:val="WW8Num5z1"/>
    <w:rsid w:val="00FF0FD9"/>
    <w:rPr>
      <w:rFonts w:ascii="OpenSymbol" w:hAnsi="OpenSymbol" w:cs="OpenSymbol"/>
    </w:rPr>
  </w:style>
  <w:style w:type="character" w:customStyle="1" w:styleId="Fontepargpadro4">
    <w:name w:val="Fonte parág. padrão4"/>
    <w:rsid w:val="00FF0FD9"/>
  </w:style>
  <w:style w:type="character" w:customStyle="1" w:styleId="Fontepargpadro3">
    <w:name w:val="Fonte parág. padrão3"/>
    <w:rsid w:val="00FF0FD9"/>
  </w:style>
  <w:style w:type="character" w:customStyle="1" w:styleId="Fontepargpadro2">
    <w:name w:val="Fonte parág. padrão2"/>
    <w:rsid w:val="00FF0FD9"/>
  </w:style>
  <w:style w:type="character" w:customStyle="1" w:styleId="WW8Num4z1">
    <w:name w:val="WW8Num4z1"/>
    <w:rsid w:val="00FF0FD9"/>
  </w:style>
  <w:style w:type="character" w:customStyle="1" w:styleId="WW8Num4z2">
    <w:name w:val="WW8Num4z2"/>
    <w:rsid w:val="00FF0FD9"/>
  </w:style>
  <w:style w:type="character" w:customStyle="1" w:styleId="WW8Num4z3">
    <w:name w:val="WW8Num4z3"/>
    <w:rsid w:val="00FF0FD9"/>
  </w:style>
  <w:style w:type="character" w:customStyle="1" w:styleId="WW8Num4z4">
    <w:name w:val="WW8Num4z4"/>
    <w:rsid w:val="00FF0FD9"/>
  </w:style>
  <w:style w:type="character" w:customStyle="1" w:styleId="WW8Num4z5">
    <w:name w:val="WW8Num4z5"/>
    <w:rsid w:val="00FF0FD9"/>
  </w:style>
  <w:style w:type="character" w:customStyle="1" w:styleId="WW8Num4z6">
    <w:name w:val="WW8Num4z6"/>
    <w:rsid w:val="00FF0FD9"/>
  </w:style>
  <w:style w:type="character" w:customStyle="1" w:styleId="WW8Num4z7">
    <w:name w:val="WW8Num4z7"/>
    <w:rsid w:val="00FF0FD9"/>
  </w:style>
  <w:style w:type="character" w:customStyle="1" w:styleId="WW8Num4z8">
    <w:name w:val="WW8Num4z8"/>
    <w:rsid w:val="00FF0FD9"/>
  </w:style>
  <w:style w:type="character" w:customStyle="1" w:styleId="WW8Num5z2">
    <w:name w:val="WW8Num5z2"/>
    <w:rsid w:val="00FF0FD9"/>
  </w:style>
  <w:style w:type="character" w:customStyle="1" w:styleId="WW8Num5z3">
    <w:name w:val="WW8Num5z3"/>
    <w:rsid w:val="00FF0FD9"/>
  </w:style>
  <w:style w:type="character" w:customStyle="1" w:styleId="WW8Num5z4">
    <w:name w:val="WW8Num5z4"/>
    <w:rsid w:val="00FF0FD9"/>
  </w:style>
  <w:style w:type="character" w:customStyle="1" w:styleId="WW8Num5z5">
    <w:name w:val="WW8Num5z5"/>
    <w:rsid w:val="00FF0FD9"/>
  </w:style>
  <w:style w:type="character" w:customStyle="1" w:styleId="WW8Num5z6">
    <w:name w:val="WW8Num5z6"/>
    <w:rsid w:val="00FF0FD9"/>
  </w:style>
  <w:style w:type="character" w:customStyle="1" w:styleId="WW8Num5z7">
    <w:name w:val="WW8Num5z7"/>
    <w:rsid w:val="00FF0FD9"/>
  </w:style>
  <w:style w:type="character" w:customStyle="1" w:styleId="WW8Num6z0">
    <w:name w:val="WW8Num6z0"/>
    <w:rsid w:val="00FF0FD9"/>
  </w:style>
  <w:style w:type="character" w:customStyle="1" w:styleId="WW8Num6z1">
    <w:name w:val="WW8Num6z1"/>
    <w:rsid w:val="00FF0FD9"/>
  </w:style>
  <w:style w:type="character" w:customStyle="1" w:styleId="WW8Num6z2">
    <w:name w:val="WW8Num6z2"/>
    <w:rsid w:val="00FF0FD9"/>
  </w:style>
  <w:style w:type="character" w:customStyle="1" w:styleId="WW8Num6z3">
    <w:name w:val="WW8Num6z3"/>
    <w:rsid w:val="00FF0FD9"/>
  </w:style>
  <w:style w:type="character" w:customStyle="1" w:styleId="WW8Num6z4">
    <w:name w:val="WW8Num6z4"/>
    <w:rsid w:val="00FF0FD9"/>
  </w:style>
  <w:style w:type="character" w:customStyle="1" w:styleId="WW8Num6z5">
    <w:name w:val="WW8Num6z5"/>
    <w:rsid w:val="00FF0FD9"/>
  </w:style>
  <w:style w:type="character" w:customStyle="1" w:styleId="WW8Num6z6">
    <w:name w:val="WW8Num6z6"/>
    <w:rsid w:val="00FF0FD9"/>
  </w:style>
  <w:style w:type="character" w:customStyle="1" w:styleId="WW8Num6z7">
    <w:name w:val="WW8Num6z7"/>
    <w:rsid w:val="00FF0FD9"/>
  </w:style>
  <w:style w:type="character" w:customStyle="1" w:styleId="WW8Num6z8">
    <w:name w:val="WW8Num6z8"/>
    <w:rsid w:val="00FF0FD9"/>
  </w:style>
  <w:style w:type="character" w:customStyle="1" w:styleId="WW8Num7z0">
    <w:name w:val="WW8Num7z0"/>
    <w:rsid w:val="00FF0FD9"/>
    <w:rPr>
      <w:rFonts w:ascii="Times New Roman" w:eastAsia="Times New Roman" w:hAnsi="Times New Roman" w:cs="Times New Roman"/>
      <w:sz w:val="20"/>
    </w:rPr>
  </w:style>
  <w:style w:type="character" w:customStyle="1" w:styleId="WW8Num7z1">
    <w:name w:val="WW8Num7z1"/>
    <w:rsid w:val="00FF0FD9"/>
    <w:rPr>
      <w:rFonts w:ascii="Courier New" w:hAnsi="Courier New" w:cs="Courier New"/>
    </w:rPr>
  </w:style>
  <w:style w:type="character" w:customStyle="1" w:styleId="WW8Num7z2">
    <w:name w:val="WW8Num7z2"/>
    <w:rsid w:val="00FF0FD9"/>
    <w:rPr>
      <w:rFonts w:ascii="Wingdings" w:hAnsi="Wingdings" w:cs="Wingdings"/>
    </w:rPr>
  </w:style>
  <w:style w:type="character" w:customStyle="1" w:styleId="WW8Num7z3">
    <w:name w:val="WW8Num7z3"/>
    <w:rsid w:val="00FF0FD9"/>
    <w:rPr>
      <w:rFonts w:ascii="Symbol" w:hAnsi="Symbol" w:cs="Symbol"/>
    </w:rPr>
  </w:style>
  <w:style w:type="character" w:customStyle="1" w:styleId="WW8Num8z0">
    <w:name w:val="WW8Num8z0"/>
    <w:rsid w:val="00FF0FD9"/>
  </w:style>
  <w:style w:type="character" w:customStyle="1" w:styleId="WW8Num8z1">
    <w:name w:val="WW8Num8z1"/>
    <w:rsid w:val="00FF0FD9"/>
  </w:style>
  <w:style w:type="character" w:customStyle="1" w:styleId="WW8Num8z2">
    <w:name w:val="WW8Num8z2"/>
    <w:rsid w:val="00FF0FD9"/>
  </w:style>
  <w:style w:type="character" w:customStyle="1" w:styleId="WW8Num8z3">
    <w:name w:val="WW8Num8z3"/>
    <w:rsid w:val="00FF0FD9"/>
  </w:style>
  <w:style w:type="character" w:customStyle="1" w:styleId="WW8Num8z4">
    <w:name w:val="WW8Num8z4"/>
    <w:rsid w:val="00FF0FD9"/>
  </w:style>
  <w:style w:type="character" w:customStyle="1" w:styleId="WW8Num8z5">
    <w:name w:val="WW8Num8z5"/>
    <w:rsid w:val="00FF0FD9"/>
  </w:style>
  <w:style w:type="character" w:customStyle="1" w:styleId="WW8Num8z6">
    <w:name w:val="WW8Num8z6"/>
    <w:rsid w:val="00FF0FD9"/>
  </w:style>
  <w:style w:type="character" w:customStyle="1" w:styleId="WW8Num8z7">
    <w:name w:val="WW8Num8z7"/>
    <w:rsid w:val="00FF0FD9"/>
  </w:style>
  <w:style w:type="character" w:customStyle="1" w:styleId="WW8Num8z8">
    <w:name w:val="WW8Num8z8"/>
    <w:rsid w:val="00FF0FD9"/>
  </w:style>
  <w:style w:type="character" w:customStyle="1" w:styleId="Corpodetexto2Char1">
    <w:name w:val="Corpo de texto 2 Char1"/>
    <w:basedOn w:val="Fontepargpadro"/>
    <w:uiPriority w:val="99"/>
    <w:semiHidden/>
    <w:rsid w:val="00FF0FD9"/>
    <w:rPr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FF0FD9"/>
    <w:rPr>
      <w:sz w:val="24"/>
      <w:szCs w:val="24"/>
    </w:rPr>
  </w:style>
  <w:style w:type="character" w:customStyle="1" w:styleId="object">
    <w:name w:val="object"/>
    <w:rsid w:val="00FF0FD9"/>
  </w:style>
  <w:style w:type="character" w:customStyle="1" w:styleId="Marcas">
    <w:name w:val="Marcas"/>
    <w:rsid w:val="00FF0FD9"/>
    <w:rPr>
      <w:rFonts w:ascii="OpenSymbol" w:eastAsia="OpenSymbol" w:hAnsi="OpenSymbol" w:cs="OpenSymbol"/>
    </w:rPr>
  </w:style>
  <w:style w:type="paragraph" w:customStyle="1" w:styleId="Ttulo40">
    <w:name w:val="Título4"/>
    <w:basedOn w:val="Normal"/>
    <w:next w:val="Corpodetexto"/>
    <w:rsid w:val="00FF0FD9"/>
    <w:pPr>
      <w:keepNext/>
      <w:suppressAutoHyphens/>
      <w:spacing w:before="240" w:after="120"/>
    </w:pPr>
    <w:rPr>
      <w:rFonts w:ascii="Liberation Sans" w:eastAsia="Microsoft YaHei" w:hAnsi="Liberation Sans" w:cs="Arial"/>
      <w:sz w:val="28"/>
      <w:szCs w:val="28"/>
      <w:lang w:eastAsia="zh-CN"/>
    </w:rPr>
  </w:style>
  <w:style w:type="paragraph" w:customStyle="1" w:styleId="WW-Textosimples">
    <w:name w:val="WW-Texto simples"/>
    <w:basedOn w:val="Normal"/>
    <w:rsid w:val="00FF0FD9"/>
    <w:pPr>
      <w:suppressAutoHyphens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Default">
    <w:name w:val="Default"/>
    <w:rsid w:val="00FF0FD9"/>
    <w:pPr>
      <w:suppressAutoHyphens/>
      <w:autoSpaceDE w:val="0"/>
    </w:pPr>
    <w:rPr>
      <w:rFonts w:ascii="Arial" w:hAnsi="Arial" w:cs="Arial"/>
      <w:color w:val="000000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rsid w:val="00FF0FD9"/>
    <w:pPr>
      <w:ind w:firstLine="1418"/>
      <w:jc w:val="both"/>
    </w:pPr>
    <w:rPr>
      <w:rFonts w:ascii="Times New Roman" w:eastAsia="Times New Roman" w:hAnsi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FF0FD9"/>
    <w:rPr>
      <w:rFonts w:ascii="Times New Roman" w:eastAsia="Times New Roman" w:hAnsi="Times New Roman"/>
      <w:sz w:val="24"/>
      <w:lang w:eastAsia="pt-BR"/>
    </w:rPr>
  </w:style>
  <w:style w:type="paragraph" w:styleId="Recuodecorpodetexto3">
    <w:name w:val="Body Text Indent 3"/>
    <w:basedOn w:val="Normal"/>
    <w:link w:val="Recuodecorpodetexto3Char"/>
    <w:rsid w:val="00FF0FD9"/>
    <w:pPr>
      <w:ind w:firstLine="851"/>
      <w:jc w:val="both"/>
    </w:pPr>
    <w:rPr>
      <w:rFonts w:ascii="Times New Roman" w:eastAsia="Times New Roman" w:hAnsi="Times New Roman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FF0FD9"/>
    <w:rPr>
      <w:rFonts w:ascii="Times New Roman" w:eastAsia="Times New Roman" w:hAnsi="Times New Roman"/>
      <w:sz w:val="24"/>
      <w:lang w:eastAsia="pt-BR"/>
    </w:rPr>
  </w:style>
  <w:style w:type="character" w:customStyle="1" w:styleId="wnormalgrande">
    <w:name w:val="wnormal grande"/>
    <w:rsid w:val="00FF0FD9"/>
  </w:style>
  <w:style w:type="character" w:customStyle="1" w:styleId="txtproduto">
    <w:name w:val="txtproduto"/>
    <w:rsid w:val="00FF0FD9"/>
  </w:style>
  <w:style w:type="character" w:customStyle="1" w:styleId="tahoma11azul">
    <w:name w:val="tahoma_11_azul"/>
    <w:rsid w:val="00FF0FD9"/>
  </w:style>
  <w:style w:type="paragraph" w:customStyle="1" w:styleId="p16">
    <w:name w:val="p16"/>
    <w:basedOn w:val="Normal"/>
    <w:rsid w:val="00FF0FD9"/>
    <w:pPr>
      <w:suppressAutoHyphens/>
      <w:spacing w:line="240" w:lineRule="atLeast"/>
      <w:ind w:left="1060"/>
    </w:pPr>
    <w:rPr>
      <w:rFonts w:ascii="Times New Roman" w:eastAsia="Times New Roman" w:hAnsi="Times New Roman"/>
      <w:sz w:val="20"/>
      <w:szCs w:val="20"/>
    </w:rPr>
  </w:style>
  <w:style w:type="character" w:customStyle="1" w:styleId="base">
    <w:name w:val="base"/>
    <w:rsid w:val="00FF0FD9"/>
  </w:style>
  <w:style w:type="character" w:styleId="HiperlinkVisitado">
    <w:name w:val="FollowedHyperlink"/>
    <w:uiPriority w:val="99"/>
    <w:semiHidden/>
    <w:unhideWhenUsed/>
    <w:rsid w:val="00FF0FD9"/>
    <w:rPr>
      <w:color w:val="954F72"/>
      <w:u w:val="single"/>
    </w:rPr>
  </w:style>
  <w:style w:type="paragraph" w:customStyle="1" w:styleId="msonormal0">
    <w:name w:val="msonormal"/>
    <w:basedOn w:val="Normal"/>
    <w:rsid w:val="00FF0FD9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paragraph" w:customStyle="1" w:styleId="xl65">
    <w:name w:val="xl65"/>
    <w:basedOn w:val="Normal"/>
    <w:rsid w:val="00FF0FD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pt-BR"/>
    </w:rPr>
  </w:style>
  <w:style w:type="paragraph" w:customStyle="1" w:styleId="xl66">
    <w:name w:val="xl66"/>
    <w:basedOn w:val="Normal"/>
    <w:rsid w:val="00FF0FD9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pt-BR"/>
    </w:rPr>
  </w:style>
  <w:style w:type="paragraph" w:customStyle="1" w:styleId="xl67">
    <w:name w:val="xl67"/>
    <w:basedOn w:val="Normal"/>
    <w:rsid w:val="00FF0FD9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pt-BR"/>
    </w:rPr>
  </w:style>
  <w:style w:type="paragraph" w:customStyle="1" w:styleId="xl68">
    <w:name w:val="xl68"/>
    <w:basedOn w:val="Normal"/>
    <w:rsid w:val="00FF0FD9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69">
    <w:name w:val="xl69"/>
    <w:basedOn w:val="Normal"/>
    <w:rsid w:val="00FF0FD9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70">
    <w:name w:val="xl70"/>
    <w:basedOn w:val="Normal"/>
    <w:rsid w:val="00FF0FD9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pt-BR"/>
    </w:rPr>
  </w:style>
  <w:style w:type="paragraph" w:customStyle="1" w:styleId="xl71">
    <w:name w:val="xl71"/>
    <w:basedOn w:val="Normal"/>
    <w:rsid w:val="00FF0FD9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pt-BR"/>
    </w:rPr>
  </w:style>
  <w:style w:type="paragraph" w:customStyle="1" w:styleId="xl72">
    <w:name w:val="xl72"/>
    <w:basedOn w:val="Normal"/>
    <w:rsid w:val="00FF0FD9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73">
    <w:name w:val="xl73"/>
    <w:basedOn w:val="Normal"/>
    <w:rsid w:val="00FF0FD9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74">
    <w:name w:val="xl74"/>
    <w:basedOn w:val="Normal"/>
    <w:rsid w:val="00FF0FD9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pt-BR"/>
    </w:rPr>
  </w:style>
  <w:style w:type="paragraph" w:customStyle="1" w:styleId="xl75">
    <w:name w:val="xl75"/>
    <w:basedOn w:val="Normal"/>
    <w:rsid w:val="00FF0FD9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pt-BR"/>
    </w:rPr>
  </w:style>
  <w:style w:type="paragraph" w:customStyle="1" w:styleId="xl76">
    <w:name w:val="xl76"/>
    <w:basedOn w:val="Normal"/>
    <w:rsid w:val="00FF0FD9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pt-BR"/>
    </w:rPr>
  </w:style>
  <w:style w:type="paragraph" w:customStyle="1" w:styleId="xl77">
    <w:name w:val="xl77"/>
    <w:basedOn w:val="Normal"/>
    <w:rsid w:val="00FF0FD9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pt-BR"/>
    </w:rPr>
  </w:style>
  <w:style w:type="paragraph" w:customStyle="1" w:styleId="xl78">
    <w:name w:val="xl78"/>
    <w:basedOn w:val="Normal"/>
    <w:rsid w:val="00FF0FD9"/>
    <w:pPr>
      <w:spacing w:before="100" w:beforeAutospacing="1" w:after="100" w:afterAutospacing="1"/>
    </w:pPr>
    <w:rPr>
      <w:rFonts w:ascii="Times New Roman" w:eastAsia="Times New Roman" w:hAnsi="Times New Roman"/>
      <w:sz w:val="16"/>
      <w:szCs w:val="16"/>
      <w:lang w:eastAsia="pt-BR"/>
    </w:rPr>
  </w:style>
  <w:style w:type="paragraph" w:customStyle="1" w:styleId="TableParagraph">
    <w:name w:val="Table Paragraph"/>
    <w:basedOn w:val="Normal"/>
    <w:uiPriority w:val="1"/>
    <w:qFormat/>
    <w:rsid w:val="005C285D"/>
    <w:pPr>
      <w:widowControl w:val="0"/>
      <w:autoSpaceDE w:val="0"/>
      <w:autoSpaceDN w:val="0"/>
      <w:spacing w:line="159" w:lineRule="exact"/>
      <w:ind w:left="86"/>
      <w:jc w:val="center"/>
    </w:pPr>
    <w:rPr>
      <w:rFonts w:ascii="Arial" w:eastAsia="Arial" w:hAnsi="Arial" w:cs="Arial"/>
      <w:sz w:val="22"/>
      <w:szCs w:val="22"/>
      <w:lang w:val="pt-PT"/>
    </w:rPr>
  </w:style>
  <w:style w:type="character" w:customStyle="1" w:styleId="fontstyle01">
    <w:name w:val="fontstyle01"/>
    <w:basedOn w:val="Fontepargpadro"/>
    <w:rsid w:val="005C285D"/>
    <w:rPr>
      <w:rFonts w:ascii="RobotoCondensed-Regular" w:hAnsi="RobotoCondensed-Regular" w:hint="default"/>
      <w:b w:val="0"/>
      <w:bCs w:val="0"/>
      <w:i w:val="0"/>
      <w:iCs w:val="0"/>
      <w:color w:val="303030"/>
      <w:sz w:val="24"/>
      <w:szCs w:val="24"/>
    </w:rPr>
  </w:style>
  <w:style w:type="paragraph" w:customStyle="1" w:styleId="LO-Normal">
    <w:name w:val="LO-Normal"/>
    <w:rsid w:val="00C45D76"/>
    <w:pPr>
      <w:widowControl w:val="0"/>
      <w:suppressAutoHyphens/>
      <w:spacing w:line="100" w:lineRule="atLeast"/>
      <w:textAlignment w:val="baseline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customStyle="1" w:styleId="WWCharLFO1LVL1">
    <w:name w:val="WW_CharLFO1LVL1"/>
    <w:rsid w:val="00C45D76"/>
    <w:rPr>
      <w:rFonts w:ascii="Arial" w:hAnsi="Arial" w:cs="Arial"/>
      <w:sz w:val="20"/>
      <w:szCs w:val="20"/>
    </w:rPr>
  </w:style>
  <w:style w:type="character" w:customStyle="1" w:styleId="WW8Num7z4">
    <w:name w:val="WW8Num7z4"/>
    <w:rsid w:val="00C45D76"/>
  </w:style>
  <w:style w:type="character" w:customStyle="1" w:styleId="WW8Num7z5">
    <w:name w:val="WW8Num7z5"/>
    <w:rsid w:val="00C45D76"/>
  </w:style>
  <w:style w:type="character" w:customStyle="1" w:styleId="WW8Num7z6">
    <w:name w:val="WW8Num7z6"/>
    <w:rsid w:val="00C45D76"/>
  </w:style>
  <w:style w:type="character" w:customStyle="1" w:styleId="WW8Num7z7">
    <w:name w:val="WW8Num7z7"/>
    <w:rsid w:val="00C45D76"/>
  </w:style>
  <w:style w:type="character" w:customStyle="1" w:styleId="WW8Num7z8">
    <w:name w:val="WW8Num7z8"/>
    <w:rsid w:val="00C45D76"/>
  </w:style>
  <w:style w:type="character" w:customStyle="1" w:styleId="Absatz-Standardschriftart">
    <w:name w:val="Absatz-Standardschriftart"/>
    <w:rsid w:val="00C45D76"/>
  </w:style>
  <w:style w:type="character" w:customStyle="1" w:styleId="WW-Absatz-Standardschriftart">
    <w:name w:val="WW-Absatz-Standardschriftart"/>
    <w:rsid w:val="00C45D76"/>
  </w:style>
  <w:style w:type="character" w:customStyle="1" w:styleId="WW-Absatz-Standardschriftart1">
    <w:name w:val="WW-Absatz-Standardschriftart1"/>
    <w:rsid w:val="00C45D76"/>
  </w:style>
  <w:style w:type="character" w:customStyle="1" w:styleId="WW-Absatz-Standardschriftart11">
    <w:name w:val="WW-Absatz-Standardschriftart11"/>
    <w:rsid w:val="00C45D76"/>
  </w:style>
  <w:style w:type="character" w:customStyle="1" w:styleId="WW-Absatz-Standardschriftart111">
    <w:name w:val="WW-Absatz-Standardschriftart111"/>
    <w:rsid w:val="00C45D76"/>
  </w:style>
  <w:style w:type="character" w:customStyle="1" w:styleId="WW-Absatz-Standardschriftart1111">
    <w:name w:val="WW-Absatz-Standardschriftart1111"/>
    <w:rsid w:val="00C45D76"/>
  </w:style>
  <w:style w:type="character" w:customStyle="1" w:styleId="WW-Absatz-Standardschriftart11111">
    <w:name w:val="WW-Absatz-Standardschriftart11111"/>
    <w:rsid w:val="00C45D76"/>
  </w:style>
  <w:style w:type="character" w:customStyle="1" w:styleId="WW-Absatz-Standardschriftart111111">
    <w:name w:val="WW-Absatz-Standardschriftart111111"/>
    <w:rsid w:val="00C45D76"/>
  </w:style>
  <w:style w:type="character" w:customStyle="1" w:styleId="WW-Absatz-Standardschriftart1111111">
    <w:name w:val="WW-Absatz-Standardschriftart1111111"/>
    <w:rsid w:val="00C45D76"/>
  </w:style>
  <w:style w:type="character" w:customStyle="1" w:styleId="WW-Absatz-Standardschriftart11111111">
    <w:name w:val="WW-Absatz-Standardschriftart11111111"/>
    <w:rsid w:val="00C45D76"/>
  </w:style>
  <w:style w:type="character" w:customStyle="1" w:styleId="WW-Absatz-Standardschriftart111111111">
    <w:name w:val="WW-Absatz-Standardschriftart111111111"/>
    <w:rsid w:val="00C45D76"/>
  </w:style>
  <w:style w:type="character" w:customStyle="1" w:styleId="WW-Absatz-Standardschriftart1111111111">
    <w:name w:val="WW-Absatz-Standardschriftart1111111111"/>
    <w:rsid w:val="00C45D76"/>
  </w:style>
  <w:style w:type="character" w:customStyle="1" w:styleId="WW-Absatz-Standardschriftart11111111111">
    <w:name w:val="WW-Absatz-Standardschriftart11111111111"/>
    <w:rsid w:val="00C45D76"/>
  </w:style>
  <w:style w:type="character" w:customStyle="1" w:styleId="WW-Absatz-Standardschriftart111111111111">
    <w:name w:val="WW-Absatz-Standardschriftart111111111111"/>
    <w:rsid w:val="00C45D76"/>
  </w:style>
  <w:style w:type="character" w:customStyle="1" w:styleId="WW-Absatz-Standardschriftart1111111111111">
    <w:name w:val="WW-Absatz-Standardschriftart1111111111111"/>
    <w:rsid w:val="00C45D76"/>
  </w:style>
  <w:style w:type="character" w:customStyle="1" w:styleId="WW-Absatz-Standardschriftart11111111111111">
    <w:name w:val="WW-Absatz-Standardschriftart11111111111111"/>
    <w:rsid w:val="00C45D76"/>
  </w:style>
  <w:style w:type="character" w:customStyle="1" w:styleId="WW-Absatz-Standardschriftart111111111111111">
    <w:name w:val="WW-Absatz-Standardschriftart111111111111111"/>
    <w:rsid w:val="00C45D76"/>
  </w:style>
  <w:style w:type="character" w:customStyle="1" w:styleId="WW-Absatz-Standardschriftart1111111111111111">
    <w:name w:val="WW-Absatz-Standardschriftart1111111111111111"/>
    <w:rsid w:val="00C45D76"/>
  </w:style>
  <w:style w:type="character" w:customStyle="1" w:styleId="WW-Absatz-Standardschriftart11111111111111111">
    <w:name w:val="WW-Absatz-Standardschriftart11111111111111111"/>
    <w:rsid w:val="00C45D76"/>
  </w:style>
  <w:style w:type="character" w:customStyle="1" w:styleId="WW-Absatz-Standardschriftart111111111111111111">
    <w:name w:val="WW-Absatz-Standardschriftart111111111111111111"/>
    <w:rsid w:val="00C45D76"/>
  </w:style>
  <w:style w:type="character" w:customStyle="1" w:styleId="WW-Absatz-Standardschriftart1111111111111111111">
    <w:name w:val="WW-Absatz-Standardschriftart1111111111111111111"/>
    <w:rsid w:val="00C45D76"/>
  </w:style>
  <w:style w:type="character" w:customStyle="1" w:styleId="WW-Absatz-Standardschriftart11111111111111111111">
    <w:name w:val="WW-Absatz-Standardschriftart11111111111111111111"/>
    <w:rsid w:val="00C45D76"/>
  </w:style>
  <w:style w:type="character" w:customStyle="1" w:styleId="WW-Absatz-Standardschriftart111111111111111111111">
    <w:name w:val="WW-Absatz-Standardschriftart111111111111111111111"/>
    <w:rsid w:val="00C45D76"/>
  </w:style>
  <w:style w:type="character" w:customStyle="1" w:styleId="WW-Absatz-Standardschriftart1111111111111111111111">
    <w:name w:val="WW-Absatz-Standardschriftart1111111111111111111111"/>
    <w:rsid w:val="00C45D76"/>
  </w:style>
  <w:style w:type="character" w:customStyle="1" w:styleId="WW-Absatz-Standardschriftart11111111111111111111111">
    <w:name w:val="WW-Absatz-Standardschriftart11111111111111111111111"/>
    <w:rsid w:val="00C45D76"/>
  </w:style>
  <w:style w:type="character" w:customStyle="1" w:styleId="WW-Absatz-Standardschriftart111111111111111111111111">
    <w:name w:val="WW-Absatz-Standardschriftart111111111111111111111111"/>
    <w:rsid w:val="00C45D76"/>
  </w:style>
  <w:style w:type="character" w:customStyle="1" w:styleId="WW-Absatz-Standardschriftart1111111111111111111111111">
    <w:name w:val="WW-Absatz-Standardschriftart1111111111111111111111111"/>
    <w:rsid w:val="00C45D76"/>
  </w:style>
  <w:style w:type="character" w:customStyle="1" w:styleId="WW-Absatz-Standardschriftart11111111111111111111111111">
    <w:name w:val="WW-Absatz-Standardschriftart11111111111111111111111111"/>
    <w:rsid w:val="00C45D76"/>
  </w:style>
  <w:style w:type="character" w:customStyle="1" w:styleId="WW-Absatz-Standardschriftart111111111111111111111111111">
    <w:name w:val="WW-Absatz-Standardschriftart111111111111111111111111111"/>
    <w:rsid w:val="00C45D76"/>
  </w:style>
  <w:style w:type="character" w:customStyle="1" w:styleId="WW-Absatz-Standardschriftart1111111111111111111111111111">
    <w:name w:val="WW-Absatz-Standardschriftart1111111111111111111111111111"/>
    <w:rsid w:val="00C45D76"/>
  </w:style>
  <w:style w:type="character" w:customStyle="1" w:styleId="WW-Absatz-Standardschriftart11111111111111111111111111111">
    <w:name w:val="WW-Absatz-Standardschriftart11111111111111111111111111111"/>
    <w:rsid w:val="00C45D76"/>
  </w:style>
  <w:style w:type="character" w:customStyle="1" w:styleId="WW-Absatz-Standardschriftart111111111111111111111111111111">
    <w:name w:val="WW-Absatz-Standardschriftart111111111111111111111111111111"/>
    <w:rsid w:val="00C45D76"/>
  </w:style>
  <w:style w:type="character" w:customStyle="1" w:styleId="WW-Absatz-Standardschriftart1111111111111111111111111111111">
    <w:name w:val="WW-Absatz-Standardschriftart1111111111111111111111111111111"/>
    <w:rsid w:val="00C45D76"/>
  </w:style>
  <w:style w:type="character" w:customStyle="1" w:styleId="WW-Absatz-Standardschriftart11111111111111111111111111111111">
    <w:name w:val="WW-Absatz-Standardschriftart11111111111111111111111111111111"/>
    <w:rsid w:val="00C45D76"/>
  </w:style>
  <w:style w:type="character" w:customStyle="1" w:styleId="WW-Absatz-Standardschriftart111111111111111111111111111111111">
    <w:name w:val="WW-Absatz-Standardschriftart111111111111111111111111111111111"/>
    <w:rsid w:val="00C45D76"/>
  </w:style>
  <w:style w:type="character" w:customStyle="1" w:styleId="WW-Absatz-Standardschriftart1111111111111111111111111111111111">
    <w:name w:val="WW-Absatz-Standardschriftart1111111111111111111111111111111111"/>
    <w:rsid w:val="00C45D76"/>
  </w:style>
  <w:style w:type="character" w:customStyle="1" w:styleId="WW-Absatz-Standardschriftart11111111111111111111111111111111111">
    <w:name w:val="WW-Absatz-Standardschriftart11111111111111111111111111111111111"/>
    <w:rsid w:val="00C45D76"/>
  </w:style>
  <w:style w:type="character" w:customStyle="1" w:styleId="WW-Absatz-Standardschriftart111111111111111111111111111111111111">
    <w:name w:val="WW-Absatz-Standardschriftart111111111111111111111111111111111111"/>
    <w:rsid w:val="00C45D76"/>
  </w:style>
  <w:style w:type="character" w:customStyle="1" w:styleId="WW-Absatz-Standardschriftart1111111111111111111111111111111111111">
    <w:name w:val="WW-Absatz-Standardschriftart1111111111111111111111111111111111111"/>
    <w:rsid w:val="00C45D76"/>
  </w:style>
  <w:style w:type="character" w:customStyle="1" w:styleId="WW-Absatz-Standardschriftart11111111111111111111111111111111111111">
    <w:name w:val="WW-Absatz-Standardschriftart11111111111111111111111111111111111111"/>
    <w:rsid w:val="00C45D76"/>
  </w:style>
  <w:style w:type="character" w:customStyle="1" w:styleId="WW-Absatz-Standardschriftart111111111111111111111111111111111111111">
    <w:name w:val="WW-Absatz-Standardschriftart111111111111111111111111111111111111111"/>
    <w:rsid w:val="00C45D76"/>
  </w:style>
  <w:style w:type="character" w:customStyle="1" w:styleId="WW-Absatz-Standardschriftart1111111111111111111111111111111111111111">
    <w:name w:val="WW-Absatz-Standardschriftart1111111111111111111111111111111111111111"/>
    <w:rsid w:val="00C45D76"/>
  </w:style>
  <w:style w:type="character" w:customStyle="1" w:styleId="WW-Absatz-Standardschriftart11111111111111111111111111111111111111111">
    <w:name w:val="WW-Absatz-Standardschriftart11111111111111111111111111111111111111111"/>
    <w:rsid w:val="00C45D76"/>
  </w:style>
  <w:style w:type="character" w:customStyle="1" w:styleId="WW-Absatz-Standardschriftart111111111111111111111111111111111111111111">
    <w:name w:val="WW-Absatz-Standardschriftart111111111111111111111111111111111111111111"/>
    <w:rsid w:val="00C45D76"/>
  </w:style>
  <w:style w:type="character" w:customStyle="1" w:styleId="WW-Absatz-Standardschriftart1111111111111111111111111111111111111111111">
    <w:name w:val="WW-Absatz-Standardschriftart1111111111111111111111111111111111111111111"/>
    <w:rsid w:val="00C45D76"/>
  </w:style>
  <w:style w:type="character" w:customStyle="1" w:styleId="WW-Absatz-Standardschriftart11111111111111111111111111111111111111111111">
    <w:name w:val="WW-Absatz-Standardschriftart11111111111111111111111111111111111111111111"/>
    <w:rsid w:val="00C45D76"/>
  </w:style>
  <w:style w:type="character" w:customStyle="1" w:styleId="WW-Absatz-Standardschriftart111111111111111111111111111111111111111111111">
    <w:name w:val="WW-Absatz-Standardschriftart111111111111111111111111111111111111111111111"/>
    <w:rsid w:val="00C45D76"/>
  </w:style>
  <w:style w:type="character" w:customStyle="1" w:styleId="WW-Absatz-Standardschriftart1111111111111111111111111111111111111111111111">
    <w:name w:val="WW-Absatz-Standardschriftart1111111111111111111111111111111111111111111111"/>
    <w:rsid w:val="00C45D76"/>
  </w:style>
  <w:style w:type="character" w:customStyle="1" w:styleId="Smbolosdenumerao">
    <w:name w:val="Símbolos de numeração"/>
    <w:rsid w:val="00C45D76"/>
  </w:style>
  <w:style w:type="character" w:customStyle="1" w:styleId="WW-Fontepargpadro1111">
    <w:name w:val="WW-Fonte parág. padrão1111"/>
    <w:rsid w:val="00C45D76"/>
  </w:style>
  <w:style w:type="character" w:customStyle="1" w:styleId="Hyperlink1">
    <w:name w:val="Hyperlink1"/>
    <w:rsid w:val="00C45D76"/>
    <w:rPr>
      <w:color w:val="0000FF"/>
      <w:u w:val="single"/>
    </w:rPr>
  </w:style>
  <w:style w:type="character" w:customStyle="1" w:styleId="Forte1">
    <w:name w:val="Forte1"/>
    <w:rsid w:val="00C45D76"/>
    <w:rPr>
      <w:b/>
      <w:bCs/>
    </w:rPr>
  </w:style>
  <w:style w:type="character" w:customStyle="1" w:styleId="WWCharLFO2LVL1">
    <w:name w:val="WW_CharLFO2LVL1"/>
    <w:rsid w:val="00C45D76"/>
    <w:rPr>
      <w:rFonts w:ascii="Arial" w:hAnsi="Arial" w:cs="Arial"/>
      <w:sz w:val="20"/>
      <w:szCs w:val="20"/>
    </w:rPr>
  </w:style>
  <w:style w:type="character" w:customStyle="1" w:styleId="WWCharLFO3LVL1">
    <w:name w:val="WW_CharLFO3LVL1"/>
    <w:rsid w:val="00C45D76"/>
    <w:rPr>
      <w:rFonts w:ascii="Arial" w:hAnsi="Arial" w:cs="Arial"/>
      <w:sz w:val="20"/>
      <w:szCs w:val="20"/>
    </w:rPr>
  </w:style>
  <w:style w:type="character" w:customStyle="1" w:styleId="WWCharLFO4LVL1">
    <w:name w:val="WW_CharLFO4LVL1"/>
    <w:rsid w:val="00C45D76"/>
    <w:rPr>
      <w:rFonts w:ascii="Arial" w:hAnsi="Arial" w:cs="Arial"/>
      <w:sz w:val="20"/>
      <w:szCs w:val="20"/>
    </w:rPr>
  </w:style>
  <w:style w:type="character" w:customStyle="1" w:styleId="WWCharLFO5LVL1">
    <w:name w:val="WW_CharLFO5LVL1"/>
    <w:rsid w:val="00C45D76"/>
    <w:rPr>
      <w:rFonts w:ascii="Arial" w:hAnsi="Arial" w:cs="Arial"/>
      <w:sz w:val="20"/>
      <w:szCs w:val="20"/>
    </w:rPr>
  </w:style>
  <w:style w:type="character" w:customStyle="1" w:styleId="WWCharLFO6LVL1">
    <w:name w:val="WW_CharLFO6LVL1"/>
    <w:rsid w:val="00C45D76"/>
    <w:rPr>
      <w:rFonts w:ascii="Arial" w:hAnsi="Arial" w:cs="Arial"/>
      <w:sz w:val="20"/>
      <w:szCs w:val="20"/>
    </w:rPr>
  </w:style>
  <w:style w:type="character" w:customStyle="1" w:styleId="WWCharLFO7LVL1">
    <w:name w:val="WW_CharLFO7LVL1"/>
    <w:rsid w:val="00C45D76"/>
    <w:rPr>
      <w:rFonts w:ascii="Arial" w:hAnsi="Arial" w:cs="Arial"/>
      <w:sz w:val="20"/>
      <w:szCs w:val="20"/>
    </w:rPr>
  </w:style>
  <w:style w:type="character" w:customStyle="1" w:styleId="WWCharLFO8LVL1">
    <w:name w:val="WW_CharLFO8LVL1"/>
    <w:rsid w:val="00C45D76"/>
    <w:rPr>
      <w:rFonts w:ascii="Arial" w:hAnsi="Arial" w:cs="Arial"/>
      <w:sz w:val="20"/>
      <w:szCs w:val="20"/>
    </w:rPr>
  </w:style>
  <w:style w:type="character" w:customStyle="1" w:styleId="WWCharLFO10LVL2">
    <w:name w:val="WW_CharLFO10LVL2"/>
    <w:rsid w:val="00C45D76"/>
    <w:rPr>
      <w:rFonts w:cs="Arial"/>
    </w:rPr>
  </w:style>
  <w:style w:type="character" w:customStyle="1" w:styleId="WWCharLFO12LVL1">
    <w:name w:val="WW_CharLFO12LVL1"/>
    <w:rsid w:val="00C45D76"/>
    <w:rPr>
      <w:rFonts w:ascii="Symbol" w:hAnsi="Symbol" w:cs="Symbol"/>
    </w:rPr>
  </w:style>
  <w:style w:type="character" w:customStyle="1" w:styleId="WWCharLFO12LVL2">
    <w:name w:val="WW_CharLFO12LVL2"/>
    <w:rsid w:val="00C45D76"/>
    <w:rPr>
      <w:rFonts w:ascii="Courier New" w:hAnsi="Courier New" w:cs="Courier New"/>
    </w:rPr>
  </w:style>
  <w:style w:type="character" w:customStyle="1" w:styleId="WWCharLFO12LVL3">
    <w:name w:val="WW_CharLFO12LVL3"/>
    <w:rsid w:val="00C45D76"/>
    <w:rPr>
      <w:rFonts w:ascii="Wingdings" w:hAnsi="Wingdings" w:cs="Wingdings"/>
    </w:rPr>
  </w:style>
  <w:style w:type="character" w:customStyle="1" w:styleId="WWCharOUTLINELVL1">
    <w:name w:val="WW_CharOUTLINELVL1"/>
    <w:rsid w:val="00C45D76"/>
    <w:rPr>
      <w:rFonts w:ascii="Arial" w:hAnsi="Arial" w:cs="Arial"/>
      <w:sz w:val="20"/>
      <w:szCs w:val="20"/>
    </w:rPr>
  </w:style>
  <w:style w:type="character" w:customStyle="1" w:styleId="WWCharLFO15LVL1">
    <w:name w:val="WW_CharLFO15LVL1"/>
    <w:rsid w:val="00C45D76"/>
    <w:rPr>
      <w:rFonts w:ascii="Arial" w:hAnsi="Arial" w:cs="Arial"/>
      <w:b w:val="0"/>
      <w:sz w:val="20"/>
      <w:szCs w:val="20"/>
    </w:rPr>
  </w:style>
  <w:style w:type="character" w:customStyle="1" w:styleId="WWCharLFO17LVL1">
    <w:name w:val="WW_CharLFO17LVL1"/>
    <w:rsid w:val="00C45D76"/>
    <w:rPr>
      <w:rFonts w:ascii="Calibri" w:hAnsi="Calibri" w:cs="Times New Roman"/>
      <w:sz w:val="22"/>
    </w:rPr>
  </w:style>
  <w:style w:type="paragraph" w:customStyle="1" w:styleId="Captulo">
    <w:name w:val="Capítulo"/>
    <w:basedOn w:val="LO-Normal"/>
    <w:next w:val="Corpodetexto1"/>
    <w:rsid w:val="00C45D76"/>
    <w:pPr>
      <w:keepNext/>
      <w:spacing w:before="240" w:after="120"/>
      <w:textAlignment w:val="auto"/>
    </w:pPr>
    <w:rPr>
      <w:rFonts w:ascii="Arial" w:eastAsia="Lucida Sans Unicode" w:hAnsi="Arial" w:cs="Tahoma"/>
      <w:sz w:val="28"/>
      <w:szCs w:val="28"/>
      <w:lang w:bidi="pt-BR"/>
    </w:rPr>
  </w:style>
  <w:style w:type="paragraph" w:customStyle="1" w:styleId="Corpodetexto1">
    <w:name w:val="Corpo de texto1"/>
    <w:basedOn w:val="LO-Normal"/>
    <w:rsid w:val="00C45D76"/>
    <w:pPr>
      <w:spacing w:after="120"/>
      <w:textAlignment w:val="auto"/>
    </w:pPr>
    <w:rPr>
      <w:rFonts w:eastAsia="Lucida Sans Unicode" w:cs="Tahoma"/>
      <w:lang w:bidi="pt-BR"/>
    </w:rPr>
  </w:style>
  <w:style w:type="character" w:customStyle="1" w:styleId="TextodebaloChar1">
    <w:name w:val="Texto de balão Char1"/>
    <w:basedOn w:val="Fontepargpadro"/>
    <w:rsid w:val="00C45D76"/>
    <w:rPr>
      <w:rFonts w:ascii="Tahoma" w:eastAsia="SimSun" w:hAnsi="Tahoma" w:cs="Tahoma"/>
      <w:kern w:val="1"/>
      <w:sz w:val="16"/>
      <w:szCs w:val="14"/>
      <w:lang w:eastAsia="zh-CN" w:bidi="hi-IN"/>
    </w:rPr>
  </w:style>
  <w:style w:type="paragraph" w:customStyle="1" w:styleId="Legenda1">
    <w:name w:val="Legenda1"/>
    <w:basedOn w:val="LO-Normal"/>
    <w:rsid w:val="00C45D76"/>
    <w:pPr>
      <w:suppressLineNumbers/>
      <w:spacing w:before="120" w:after="120"/>
      <w:textAlignment w:val="auto"/>
    </w:pPr>
    <w:rPr>
      <w:rFonts w:eastAsia="Lucida Sans Unicode" w:cs="Tahoma"/>
      <w:i/>
      <w:iCs/>
      <w:lang w:bidi="pt-BR"/>
    </w:rPr>
  </w:style>
  <w:style w:type="paragraph" w:customStyle="1" w:styleId="Recuodecorpodetexto31">
    <w:name w:val="Recuo de corpo de texto 31"/>
    <w:basedOn w:val="LO-Normal"/>
    <w:rsid w:val="00C45D76"/>
    <w:pPr>
      <w:ind w:left="900" w:hanging="540"/>
      <w:jc w:val="both"/>
      <w:textAlignment w:val="auto"/>
    </w:pPr>
    <w:rPr>
      <w:rFonts w:ascii="Arial" w:eastAsia="Lucida Sans Unicode" w:hAnsi="Arial" w:cs="Arial"/>
      <w:b/>
      <w:color w:val="0000FF"/>
      <w:sz w:val="28"/>
      <w:lang w:bidi="pt-BR"/>
    </w:rPr>
  </w:style>
  <w:style w:type="paragraph" w:customStyle="1" w:styleId="Ttulodatabela">
    <w:name w:val="Título da tabela"/>
    <w:basedOn w:val="Contedodatabela"/>
    <w:rsid w:val="00C45D76"/>
    <w:pPr>
      <w:widowControl w:val="0"/>
      <w:spacing w:line="100" w:lineRule="atLeast"/>
      <w:jc w:val="center"/>
    </w:pPr>
    <w:rPr>
      <w:rFonts w:eastAsia="Lucida Sans Unicode" w:cs="Tahoma"/>
      <w:b/>
      <w:bCs/>
      <w:color w:val="auto"/>
      <w:kern w:val="1"/>
      <w:lang w:bidi="pt-BR"/>
    </w:rPr>
  </w:style>
  <w:style w:type="paragraph" w:customStyle="1" w:styleId="Recuodecorpodetexto32">
    <w:name w:val="Recuo de corpo de texto 32"/>
    <w:basedOn w:val="LO-Normal"/>
    <w:rsid w:val="00C45D76"/>
    <w:pPr>
      <w:ind w:left="900" w:hanging="540"/>
      <w:jc w:val="both"/>
      <w:textAlignment w:val="auto"/>
    </w:pPr>
    <w:rPr>
      <w:rFonts w:ascii="Arial" w:eastAsia="Lucida Sans Unicode" w:hAnsi="Arial" w:cs="Arial"/>
      <w:b/>
      <w:color w:val="0000FF"/>
      <w:sz w:val="28"/>
      <w:lang w:bidi="pt-BR"/>
    </w:rPr>
  </w:style>
  <w:style w:type="paragraph" w:customStyle="1" w:styleId="WW-Legenda111111111111111111111111111111111111111111111111111111111111111111111111111111">
    <w:name w:val="WW-Legenda111111111111111111111111111111111111111111111111111111111111111111111111111111"/>
    <w:basedOn w:val="LO-Normal"/>
    <w:next w:val="LO-Normal"/>
    <w:rsid w:val="00C45D76"/>
    <w:pPr>
      <w:jc w:val="center"/>
      <w:textAlignment w:val="auto"/>
    </w:pPr>
    <w:rPr>
      <w:rFonts w:eastAsia="Lucida Sans Unicode" w:cs="Tahoma"/>
      <w:b/>
      <w:i/>
      <w:color w:val="008000"/>
      <w:sz w:val="44"/>
      <w:lang w:bidi="pt-BR"/>
    </w:rPr>
  </w:style>
  <w:style w:type="paragraph" w:customStyle="1" w:styleId="Contedodetabela">
    <w:name w:val="Conteúdo de tabela"/>
    <w:basedOn w:val="LO-Normal"/>
    <w:rsid w:val="00C45D76"/>
    <w:pPr>
      <w:suppressLineNumbers/>
      <w:textAlignment w:val="auto"/>
    </w:pPr>
    <w:rPr>
      <w:rFonts w:eastAsia="Lucida Sans Unicode" w:cs="Tahoma"/>
      <w:lang w:bidi="pt-BR"/>
    </w:rPr>
  </w:style>
  <w:style w:type="paragraph" w:customStyle="1" w:styleId="Contedodequadro">
    <w:name w:val="Conteúdo de quadro"/>
    <w:basedOn w:val="Corpodetexto1"/>
    <w:rsid w:val="00C45D76"/>
  </w:style>
  <w:style w:type="character" w:customStyle="1" w:styleId="MenoPendente1">
    <w:name w:val="Menção Pendente1"/>
    <w:basedOn w:val="Fontepargpadro"/>
    <w:uiPriority w:val="99"/>
    <w:semiHidden/>
    <w:unhideWhenUsed/>
    <w:rsid w:val="00C45D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23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2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322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 Contratos</dc:creator>
  <cp:keywords/>
  <dc:description/>
  <cp:lastModifiedBy>licitacao</cp:lastModifiedBy>
  <cp:revision>18</cp:revision>
  <cp:lastPrinted>2025-09-04T14:59:00Z</cp:lastPrinted>
  <dcterms:created xsi:type="dcterms:W3CDTF">2025-02-19T13:03:00Z</dcterms:created>
  <dcterms:modified xsi:type="dcterms:W3CDTF">2025-09-04T16:53:00Z</dcterms:modified>
</cp:coreProperties>
</file>