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938C2" w14:textId="77777777" w:rsidR="00882733" w:rsidRPr="007575C5" w:rsidRDefault="00882733" w:rsidP="007575C5">
      <w:pPr>
        <w:pStyle w:val="textocentralizadomaiusculas"/>
        <w:spacing w:before="0" w:beforeAutospacing="0" w:after="0" w:afterAutospacing="0"/>
        <w:jc w:val="center"/>
        <w:rPr>
          <w:rStyle w:val="Forte"/>
          <w:rFonts w:asciiTheme="minorHAnsi" w:hAnsiTheme="minorHAnsi" w:cstheme="minorHAnsi"/>
          <w:caps/>
          <w:color w:val="000000"/>
          <w:sz w:val="20"/>
          <w:szCs w:val="20"/>
        </w:rPr>
      </w:pPr>
    </w:p>
    <w:p w14:paraId="3AED7CED" w14:textId="77777777" w:rsidR="007575C5" w:rsidRPr="007575C5" w:rsidRDefault="007575C5" w:rsidP="007575C5">
      <w:pPr>
        <w:jc w:val="center"/>
        <w:rPr>
          <w:rFonts w:asciiTheme="minorHAnsi" w:eastAsia="Times New Roman" w:hAnsiTheme="minorHAnsi" w:cstheme="minorHAnsi"/>
          <w:b/>
          <w:bCs/>
          <w:caps/>
          <w:color w:val="000000"/>
          <w:sz w:val="44"/>
          <w:szCs w:val="44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aps/>
          <w:color w:val="000000"/>
          <w:sz w:val="44"/>
          <w:szCs w:val="44"/>
          <w:lang w:eastAsia="pt-BR"/>
        </w:rPr>
        <w:t xml:space="preserve">anexo V - RELATÓRIO DE EXECUÇÃO DO OBJETO </w:t>
      </w:r>
    </w:p>
    <w:p w14:paraId="43DE5807" w14:textId="77777777" w:rsidR="007575C5" w:rsidRPr="007575C5" w:rsidRDefault="007575C5" w:rsidP="007575C5">
      <w:pPr>
        <w:jc w:val="center"/>
        <w:rPr>
          <w:rFonts w:asciiTheme="minorHAnsi" w:eastAsia="Times New Roman" w:hAnsiTheme="minorHAnsi" w:cstheme="minorHAnsi"/>
          <w:b/>
          <w:bCs/>
          <w:caps/>
          <w:color w:val="000000"/>
          <w:sz w:val="20"/>
          <w:szCs w:val="20"/>
          <w:lang w:eastAsia="pt-BR"/>
        </w:rPr>
      </w:pPr>
    </w:p>
    <w:p w14:paraId="43E3ECC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1. DADOS DO PROJETO</w:t>
      </w:r>
    </w:p>
    <w:p w14:paraId="19FF0E7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Nome do projeto:</w:t>
      </w:r>
    </w:p>
    <w:p w14:paraId="68D9ECD3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Nome do agente cultural proponente:</w:t>
      </w:r>
    </w:p>
    <w:p w14:paraId="0B5F4A73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Nº do Termo de Execução Cultural:</w:t>
      </w:r>
    </w:p>
    <w:p w14:paraId="61B7D18D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Vigência do projeto:</w:t>
      </w:r>
    </w:p>
    <w:p w14:paraId="63EEFBC4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Valor repassado para o projeto:</w:t>
      </w:r>
    </w:p>
    <w:p w14:paraId="623D7D7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Data de entrega desse relatório:</w:t>
      </w:r>
    </w:p>
    <w:p w14:paraId="6C035AAE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57BAA93D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2. RESULTADOS DO PROJETO</w:t>
      </w:r>
    </w:p>
    <w:p w14:paraId="2EFB75E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2.1. Resumo:</w:t>
      </w:r>
    </w:p>
    <w:p w14:paraId="7FE62814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Descreva de forma resumida como foi a execução do projeto, destacando principais resultados e benefícios gerados e outras informações pertinentes. </w:t>
      </w:r>
    </w:p>
    <w:p w14:paraId="3B9C8452" w14:textId="2A647191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</w:t>
      </w: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</w:t>
      </w:r>
    </w:p>
    <w:p w14:paraId="7E8D1DC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06BC028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2.2. As ações planejadas para o projeto foram realizadas? </w:t>
      </w:r>
    </w:p>
    <w:p w14:paraId="75BAE251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Sim, todas as ações foram feitas conforme o planejado.</w:t>
      </w:r>
    </w:p>
    <w:p w14:paraId="1D892A60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Sim, todas as ações foram feitas, mas com adaptações e/ou alterações.</w:t>
      </w:r>
    </w:p>
    <w:p w14:paraId="322B5C8C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Uma parte das ações planejadas não foi feita.</w:t>
      </w:r>
    </w:p>
    <w:p w14:paraId="448A3F20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As ações não foram feitas conforme o planejado.</w:t>
      </w:r>
    </w:p>
    <w:p w14:paraId="06A4876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70EBD0B6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2.3. Ações desenvolvidas</w:t>
      </w:r>
    </w:p>
    <w:p w14:paraId="21B2C2D7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61E97B29" w14:textId="6A65874A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26B18E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4876705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2.4. Cumprimento das Metas</w:t>
      </w:r>
    </w:p>
    <w:p w14:paraId="02C1D9E9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Metas integralmente cumpridas:</w:t>
      </w:r>
    </w:p>
    <w:p w14:paraId="61D17A9D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• META 1 [Descreva a meta, conforme consta no projeto apresentado] </w:t>
      </w:r>
    </w:p>
    <w:p w14:paraId="3C59B101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◦ OBSERVAÇÃO DA META 1: [informe como a meta foi cumprida]</w:t>
      </w:r>
    </w:p>
    <w:p w14:paraId="57E8474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037FC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Metas parcialmente cumpridas (SE HOUVER): </w:t>
      </w:r>
    </w:p>
    <w:p w14:paraId="7249E156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• META 1 [Descreva a meta, conforme consta no projeto apresentado] </w:t>
      </w:r>
    </w:p>
    <w:p w14:paraId="17569D9A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◦ Observações da Meta 1: [Informe qual parte da meta foi cumprida] </w:t>
      </w:r>
    </w:p>
    <w:p w14:paraId="70E8CC13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◦ Justificativa para o não cumprimento integral: </w:t>
      </w: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[Explique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porque parte da meta não foi cumprida]</w:t>
      </w:r>
    </w:p>
    <w:p w14:paraId="2DE9D869" w14:textId="5C5E05E3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</w:t>
      </w: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 </w:t>
      </w:r>
    </w:p>
    <w:p w14:paraId="1DB25130" w14:textId="77777777" w:rsid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4C66604A" w14:textId="77777777" w:rsid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32E9ED4D" w14:textId="77777777" w:rsid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7F1FF002" w14:textId="0E88D898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lastRenderedPageBreak/>
        <w:t>Metas não cumpridas (se houver)</w:t>
      </w:r>
    </w:p>
    <w:p w14:paraId="074781F4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• Meta 1 [Descreva a meta, conforme consta no projeto apresentado] </w:t>
      </w:r>
    </w:p>
    <w:p w14:paraId="5D511F9E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◦ Justificativa para o não cumprimento: </w:t>
      </w: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[Explique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porque a meta não foi cumprida]</w:t>
      </w:r>
    </w:p>
    <w:p w14:paraId="0C36D029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DC6D9E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7C660D21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3. PRODUTOS GERADOS</w:t>
      </w:r>
    </w:p>
    <w:p w14:paraId="721296C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3.1. A execução do projeto gerou algum produto?</w:t>
      </w:r>
    </w:p>
    <w:p w14:paraId="4E306BB9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Exemplos: vídeos, produção musical, produção gráfica etc.</w:t>
      </w:r>
    </w:p>
    <w:p w14:paraId="32A1810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Sim</w:t>
      </w:r>
    </w:p>
    <w:p w14:paraId="78DFEE2A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Não</w:t>
      </w:r>
    </w:p>
    <w:p w14:paraId="41C0AE6E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3.1.1. Quais produtos culturais foram gerados? </w:t>
      </w:r>
    </w:p>
    <w:p w14:paraId="17F07E77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Você pode marcar mais de uma opção. Informe também as quantidades.</w:t>
      </w:r>
    </w:p>
    <w:p w14:paraId="0030602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Publicação</w:t>
      </w:r>
    </w:p>
    <w:p w14:paraId="5AE6094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Livro</w:t>
      </w:r>
    </w:p>
    <w:p w14:paraId="45FF5A83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Catálogo</w:t>
      </w:r>
    </w:p>
    <w:p w14:paraId="70403AC3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Live (transmissão on-line)</w:t>
      </w:r>
    </w:p>
    <w:p w14:paraId="6B1B4F9C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Vídeo</w:t>
      </w:r>
    </w:p>
    <w:p w14:paraId="11CA0EC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Documentário</w:t>
      </w:r>
    </w:p>
    <w:p w14:paraId="0FA5D2E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Filme</w:t>
      </w:r>
    </w:p>
    <w:p w14:paraId="6799470D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Relatório de pesquisa</w:t>
      </w:r>
    </w:p>
    <w:p w14:paraId="7E47BB13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Produção musical</w:t>
      </w:r>
    </w:p>
    <w:p w14:paraId="20E0C3B0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Jogo</w:t>
      </w:r>
    </w:p>
    <w:p w14:paraId="69BFED1C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Artesanato</w:t>
      </w:r>
    </w:p>
    <w:p w14:paraId="02F83187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Obras</w:t>
      </w:r>
    </w:p>
    <w:p w14:paraId="0690C02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Espetáculo</w:t>
      </w:r>
    </w:p>
    <w:p w14:paraId="7A28E6F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Show musical</w:t>
      </w:r>
    </w:p>
    <w:p w14:paraId="0E31B58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Site</w:t>
      </w:r>
    </w:p>
    <w:p w14:paraId="240D563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Música</w:t>
      </w:r>
    </w:p>
    <w:p w14:paraId="70EE34F7" w14:textId="77777777" w:rsid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Outros: ____________________________________________</w:t>
      </w:r>
    </w:p>
    <w:p w14:paraId="46DB1F80" w14:textId="348BC415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3.1.2. Como os produtos desenvolvidos ficaram disponíveis para o público após o fim do projeto? </w:t>
      </w:r>
    </w:p>
    <w:p w14:paraId="5F544D6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Exemplos: publicações impressas, vídeos no YouTube?</w:t>
      </w:r>
    </w:p>
    <w:p w14:paraId="402B96A8" w14:textId="2882F0A8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</w:t>
      </w: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</w:t>
      </w:r>
    </w:p>
    <w:p w14:paraId="633F841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16BC71F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3.2. Quais foram os resultados gerados pelo projeto?</w:t>
      </w:r>
    </w:p>
    <w:p w14:paraId="566D600E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Detalhe os resultados gerados por cada atividade prevista no Projeto.</w:t>
      </w:r>
    </w:p>
    <w:p w14:paraId="3D0AE9EE" w14:textId="35E53C94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</w:t>
      </w: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</w:t>
      </w:r>
    </w:p>
    <w:p w14:paraId="7F511E63" w14:textId="38E2D40E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3.2.1 Pensando nos resultados finais gerados pelo projeto, você considera que ele … </w:t>
      </w:r>
    </w:p>
    <w:p w14:paraId="6607B07A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(Você pode marcar mais de uma opção).</w:t>
      </w:r>
    </w:p>
    <w:p w14:paraId="500A238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Desenvolveu processos de criação, de investigação ou de pesquisa.</w:t>
      </w:r>
    </w:p>
    <w:p w14:paraId="30026290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Desenvolveu estudos, pesquisas e análises sobre o contexto de atuação.</w:t>
      </w:r>
    </w:p>
    <w:p w14:paraId="668C0AB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Colaborou para manter as atividades culturais do coletivo.</w:t>
      </w:r>
    </w:p>
    <w:p w14:paraId="25834D7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Fortaleceu a identidade cultural do coletivo.</w:t>
      </w:r>
    </w:p>
    <w:p w14:paraId="393ECEC7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Promoveu as práticas culturais do coletivo no espaço em que foi desenvolvido.</w:t>
      </w:r>
    </w:p>
    <w:p w14:paraId="398F834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Promoveu a formação em linguagens, técnicas e práticas artísticas e culturais.</w:t>
      </w:r>
    </w:p>
    <w:p w14:paraId="51AB421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Ofereceu programações artísticas e culturais para a comunidade do entorno.</w:t>
      </w:r>
    </w:p>
    <w:p w14:paraId="321307EE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lastRenderedPageBreak/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Atuou na preservação, na proteção e na salvaguarda de bens e manifestações culturais.</w:t>
      </w:r>
    </w:p>
    <w:p w14:paraId="1F24094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4485D8FE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4. PÚBLICO ALCANÇADO</w:t>
      </w:r>
    </w:p>
    <w:p w14:paraId="5DE25214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4E739FE2" w14:textId="608E5D62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</w:t>
      </w: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</w:t>
      </w:r>
    </w:p>
    <w:p w14:paraId="44C97A0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005BC2C7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5. EQUIPE DO PROJETO</w:t>
      </w:r>
    </w:p>
    <w:p w14:paraId="5B4C0A6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5.1 Quantas pessoas fizeram parte da equipe do projeto?</w:t>
      </w:r>
    </w:p>
    <w:p w14:paraId="0F3827E1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Digite um número exato (exemplo: 23).</w:t>
      </w:r>
    </w:p>
    <w:p w14:paraId="785E9A6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</w:t>
      </w:r>
    </w:p>
    <w:p w14:paraId="726F4315" w14:textId="3777F3C3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5.2 Houve mudanças na equipe ao longo da execução do projeto? </w:t>
      </w:r>
    </w:p>
    <w:p w14:paraId="316D6DC6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Sim        (  ) Não</w:t>
      </w:r>
    </w:p>
    <w:p w14:paraId="4E19033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Informe se entraram ou saíram pessoas na equipe durante a execução do projeto.</w:t>
      </w:r>
    </w:p>
    <w:p w14:paraId="309C6CD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</w:t>
      </w:r>
    </w:p>
    <w:p w14:paraId="7C07EEC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576072D4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964"/>
        <w:gridCol w:w="1487"/>
        <w:gridCol w:w="976"/>
        <w:gridCol w:w="1078"/>
        <w:gridCol w:w="1256"/>
        <w:gridCol w:w="1956"/>
      </w:tblGrid>
      <w:tr w:rsidR="007575C5" w:rsidRPr="007575C5" w14:paraId="7F92876F" w14:textId="77777777" w:rsidTr="002613B2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2218BE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Nome do profissional/empresa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1BEFCF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Função no projeto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CBE0A5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75EAF1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C2E097" w14:textId="5CCF9214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 xml:space="preserve">Pessoa </w:t>
            </w:r>
            <w:r w:rsidRPr="007575C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indígena</w:t>
            </w:r>
            <w:r w:rsidRPr="007575C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2ECDCE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Pessoa com deficiência?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9A4694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</w:p>
        </w:tc>
      </w:tr>
      <w:tr w:rsidR="007575C5" w:rsidRPr="007575C5" w14:paraId="5412E424" w14:textId="77777777" w:rsidTr="002613B2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62AE47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  <w:t>Ex.: João Silva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C4A47E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  <w:t>Cineasta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E779A5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2A327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AA04E2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8A1349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  <w:t>Sim/Não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2D8C6" w14:textId="77777777" w:rsidR="007575C5" w:rsidRPr="007575C5" w:rsidRDefault="007575C5" w:rsidP="007575C5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r w:rsidRPr="007575C5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  <w:t> </w:t>
            </w:r>
          </w:p>
        </w:tc>
      </w:tr>
    </w:tbl>
    <w:p w14:paraId="3B01C6F2" w14:textId="161B7C30" w:rsidR="007575C5" w:rsidRPr="007575C5" w:rsidRDefault="007575C5" w:rsidP="007575C5">
      <w:pPr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6. LOCAIS DE REALIZAÇÃO</w:t>
      </w:r>
    </w:p>
    <w:p w14:paraId="4E39F32D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6.1 De que modo o público acessou a ação ou o produto cultural do projeto?</w:t>
      </w:r>
    </w:p>
    <w:p w14:paraId="2032E73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1. Presencial.</w:t>
      </w:r>
    </w:p>
    <w:p w14:paraId="5BDC984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2. Virtual.</w:t>
      </w:r>
    </w:p>
    <w:p w14:paraId="38CA7BDD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3. Híbrido (presencial e virtual).</w:t>
      </w:r>
    </w:p>
    <w:p w14:paraId="4AFE9D3C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24E2D95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Caso você tenha marcado os itens 2 ou 3 (virtual e híbrido):</w:t>
      </w:r>
    </w:p>
    <w:p w14:paraId="2DB9CB6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6.2 Quais plataformas virtuais foram usadas? </w:t>
      </w:r>
    </w:p>
    <w:p w14:paraId="4BBE2476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Você pode marcar mais de uma opção.</w:t>
      </w:r>
    </w:p>
    <w:p w14:paraId="5889931D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Youtube</w:t>
      </w:r>
    </w:p>
    <w:p w14:paraId="30DDADF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Instagram / IGTV</w:t>
      </w:r>
    </w:p>
    <w:p w14:paraId="436845F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Facebook</w:t>
      </w:r>
    </w:p>
    <w:p w14:paraId="1251992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TikTok</w:t>
      </w:r>
    </w:p>
    <w:p w14:paraId="5F6E623C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Google Meet, Zoom etc.</w:t>
      </w:r>
    </w:p>
    <w:p w14:paraId="28BB808C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Outros: _____________________________________________</w:t>
      </w:r>
    </w:p>
    <w:p w14:paraId="3C3F5227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6.3 Informe aqui os links dessas plataformas:</w:t>
      </w:r>
    </w:p>
    <w:p w14:paraId="70492422" w14:textId="46A551D6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_____________________________________________________________________</w:t>
      </w:r>
    </w:p>
    <w:p w14:paraId="1A6B8CBB" w14:textId="77777777" w:rsid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</w:p>
    <w:p w14:paraId="6037967A" w14:textId="77777777" w:rsid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</w:p>
    <w:p w14:paraId="40FC1434" w14:textId="3949D32F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Caso você tenha marcado os itens 1 e 3 (Presencial e Híbrido):</w:t>
      </w:r>
    </w:p>
    <w:p w14:paraId="0D4BAFA5" w14:textId="4F94AF72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6.4 De que forma aconteceram as ações e atividades presenciais do projeto?</w:t>
      </w:r>
    </w:p>
    <w:p w14:paraId="2B9E0C4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1. Fixas, sempre no mesmo local.</w:t>
      </w:r>
    </w:p>
    <w:p w14:paraId="6949061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2. Itinerantes, em diferentes locais.</w:t>
      </w:r>
    </w:p>
    <w:p w14:paraId="317C3A9D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3. Principalmente em um local base, mas com ações também em outros locais.</w:t>
      </w:r>
    </w:p>
    <w:p w14:paraId="05E155B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 </w:t>
      </w:r>
    </w:p>
    <w:p w14:paraId="75A222B2" w14:textId="77777777" w:rsid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</w:p>
    <w:p w14:paraId="30A29F5B" w14:textId="70EE00D0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6.5 Em que município o projeto aconteceu? </w:t>
      </w:r>
    </w:p>
    <w:p w14:paraId="69C83747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_____________________________________________________________</w:t>
      </w:r>
    </w:p>
    <w:p w14:paraId="40FD9B19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5C33F50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6.6 Em que área do município o projeto foi realizado? </w:t>
      </w:r>
    </w:p>
    <w:p w14:paraId="504C23C6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Você pode marcar mais de uma opção.</w:t>
      </w:r>
    </w:p>
    <w:p w14:paraId="1405440A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Zona urbana central.</w:t>
      </w:r>
    </w:p>
    <w:p w14:paraId="290FF6B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Zona urbana periférica.</w:t>
      </w:r>
    </w:p>
    <w:p w14:paraId="6477D3F1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Zona rural.</w:t>
      </w:r>
    </w:p>
    <w:p w14:paraId="640AB71D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Área de vulnerabilidade social.</w:t>
      </w:r>
    </w:p>
    <w:p w14:paraId="0A1FC953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Unidades habitacionais.</w:t>
      </w:r>
    </w:p>
    <w:p w14:paraId="007B3D50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Territórios indígenas (demarcados ou em processo de demarcação).</w:t>
      </w:r>
    </w:p>
    <w:p w14:paraId="12EBD67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)Comunidades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quilombolas (terra titulada, em processo de titulação, com registro na Fundação Palmares).</w:t>
      </w:r>
    </w:p>
    <w:p w14:paraId="7C8F7A1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Áreas atingidas por barragem.</w:t>
      </w:r>
    </w:p>
    <w:p w14:paraId="274C5236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 )Território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de povos e comunidades tradicionais (ribeirinhos, louceiros, </w:t>
      </w:r>
      <w:proofErr w:type="spell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cipozeiro</w:t>
      </w:r>
      <w:proofErr w:type="spell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, pequizeiros, </w:t>
      </w:r>
      <w:proofErr w:type="spell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vazanteiros</w:t>
      </w:r>
      <w:proofErr w:type="spell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, povos do mar etc.).</w:t>
      </w:r>
    </w:p>
    <w:p w14:paraId="35FAAF2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Outros: ___________________________________________________</w:t>
      </w:r>
    </w:p>
    <w:p w14:paraId="6D1EDE6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544646A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6.7 Onde o projeto foi realizado? </w:t>
      </w:r>
    </w:p>
    <w:p w14:paraId="2711EBB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Você pode marcar mais de uma opção.</w:t>
      </w:r>
    </w:p>
    <w:p w14:paraId="758C5392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Equipamento cultural público municipal.</w:t>
      </w:r>
    </w:p>
    <w:p w14:paraId="236EF98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Equipamento cultural público estadual.</w:t>
      </w:r>
    </w:p>
    <w:p w14:paraId="73689D9E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Espaço cultural independente.</w:t>
      </w:r>
    </w:p>
    <w:p w14:paraId="0F7398DC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Escola.</w:t>
      </w:r>
    </w:p>
    <w:p w14:paraId="60BBD71C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Praça.</w:t>
      </w:r>
    </w:p>
    <w:p w14:paraId="213826F0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Rua.</w:t>
      </w:r>
    </w:p>
    <w:p w14:paraId="023A8FE5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Parque.</w:t>
      </w:r>
    </w:p>
    <w:p w14:paraId="1BAEFB57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proofErr w:type="gramStart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(  )</w:t>
      </w:r>
      <w:proofErr w:type="gramEnd"/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Outros</w:t>
      </w:r>
    </w:p>
    <w:p w14:paraId="22ED0676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 </w:t>
      </w: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7A1D9CC7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7. DIVULGAÇÃO DO PROJETO</w:t>
      </w:r>
    </w:p>
    <w:p w14:paraId="5D147C2C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Informe como o projeto foi divulgado. Ex.: Divulgado no Instagram</w:t>
      </w:r>
    </w:p>
    <w:p w14:paraId="75EC83D1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</w:t>
      </w:r>
    </w:p>
    <w:p w14:paraId="0D89CEF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7AD635F1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8. CONTRAPARTIDA</w:t>
      </w:r>
    </w:p>
    <w:p w14:paraId="06E058B0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Descreva como a contrapartida foi executada, quando foi executada e onde foi executada.</w:t>
      </w:r>
    </w:p>
    <w:p w14:paraId="67B70E69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_______________________________________________________________________________________________________________________________________________________________________________________</w:t>
      </w:r>
    </w:p>
    <w:p w14:paraId="74B0AE01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391050BA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9. TÓPICOS ADICIONAIS</w:t>
      </w:r>
    </w:p>
    <w:p w14:paraId="41F5CCD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Inclua aqui informações relevantes que não foram abordadas nos tópicos anteriores, se houver.</w:t>
      </w:r>
    </w:p>
    <w:p w14:paraId="0DC0CCDF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_____________________________________________________________</w:t>
      </w:r>
    </w:p>
    <w:p w14:paraId="38803C49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2A959BFB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t-BR"/>
        </w:rPr>
        <w:t>10. ANEXOS </w:t>
      </w:r>
    </w:p>
    <w:p w14:paraId="488DAF65" w14:textId="487250CF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Junte documentos que comprovem que você executou o projeto, tais como </w:t>
      </w: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lista</w:t>
      </w: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 xml:space="preserve"> de presença, relatório fotográfico, vídeos, depoimentos, entre outros.</w:t>
      </w:r>
    </w:p>
    <w:p w14:paraId="7E8E8CE8" w14:textId="77777777" w:rsidR="007575C5" w:rsidRPr="007575C5" w:rsidRDefault="007575C5" w:rsidP="007575C5">
      <w:pPr>
        <w:ind w:left="120"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3DC08A9B" w14:textId="77777777" w:rsidR="007575C5" w:rsidRPr="007575C5" w:rsidRDefault="007575C5" w:rsidP="007575C5">
      <w:pPr>
        <w:ind w:left="120" w:right="120"/>
        <w:jc w:val="center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Nome</w:t>
      </w:r>
    </w:p>
    <w:p w14:paraId="1E922C8F" w14:textId="77777777" w:rsidR="007575C5" w:rsidRPr="007575C5" w:rsidRDefault="007575C5" w:rsidP="007575C5">
      <w:pPr>
        <w:ind w:left="120" w:right="120"/>
        <w:jc w:val="center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7575C5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Assinatura do Agente Cultural Proponente</w:t>
      </w:r>
    </w:p>
    <w:p w14:paraId="68C43207" w14:textId="77777777" w:rsidR="007575C5" w:rsidRPr="007575C5" w:rsidRDefault="007575C5" w:rsidP="007575C5">
      <w:pPr>
        <w:rPr>
          <w:rFonts w:asciiTheme="minorHAnsi" w:hAnsiTheme="minorHAnsi" w:cstheme="minorHAnsi"/>
          <w:sz w:val="20"/>
          <w:szCs w:val="20"/>
        </w:rPr>
      </w:pPr>
    </w:p>
    <w:p w14:paraId="495FC66E" w14:textId="4E71B8E1" w:rsidR="004F7686" w:rsidRPr="007575C5" w:rsidRDefault="004F7686" w:rsidP="007575C5">
      <w:pPr>
        <w:rPr>
          <w:rFonts w:asciiTheme="minorHAnsi" w:hAnsiTheme="minorHAnsi" w:cstheme="minorHAnsi"/>
          <w:sz w:val="20"/>
          <w:szCs w:val="20"/>
        </w:rPr>
      </w:pPr>
    </w:p>
    <w:sectPr w:rsidR="004F7686" w:rsidRPr="007575C5" w:rsidSect="00DF0DC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3" w:bottom="1702" w:left="993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093FB" w14:textId="77777777" w:rsidR="00BE35E9" w:rsidRDefault="00BE35E9" w:rsidP="005006A1">
      <w:r>
        <w:separator/>
      </w:r>
    </w:p>
  </w:endnote>
  <w:endnote w:type="continuationSeparator" w:id="0">
    <w:p w14:paraId="649F4B2C" w14:textId="77777777" w:rsidR="00BE35E9" w:rsidRDefault="00BE35E9" w:rsidP="0050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Condensed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3879908"/>
      <w:docPartObj>
        <w:docPartGallery w:val="Page Numbers (Bottom of Page)"/>
        <w:docPartUnique/>
      </w:docPartObj>
    </w:sdtPr>
    <w:sdtContent>
      <w:sdt>
        <w:sdtPr>
          <w:id w:val="2117941364"/>
          <w:docPartObj>
            <w:docPartGallery w:val="Page Numbers (Top of Page)"/>
            <w:docPartUnique/>
          </w:docPartObj>
        </w:sdtPr>
        <w:sdtContent>
          <w:p w14:paraId="6B27C163" w14:textId="02F5C1A7" w:rsidR="008167C1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rPr>
                <w:b/>
                <w:bCs/>
              </w:rPr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  <w:p w14:paraId="6F32ED66" w14:textId="0402D9EA" w:rsidR="008167C1" w:rsidRPr="00B73FBF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7A23EC69" wp14:editId="082531A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6350</wp:posOffset>
                  </wp:positionV>
                  <wp:extent cx="819150" cy="819150"/>
                  <wp:effectExtent l="0" t="0" r="0" b="0"/>
                  <wp:wrapNone/>
                  <wp:docPr id="441959859" name="Imagem 44195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Se</w:t>
            </w:r>
            <w:r w:rsidR="00882733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cretaria municipal de educação, cultura e desporto</w:t>
            </w:r>
          </w:p>
          <w:p w14:paraId="0FCA4B55" w14:textId="1F69E201" w:rsidR="008167C1" w:rsidRPr="000C21FE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 xml:space="preserve">E-mail: </w:t>
            </w:r>
            <w:r w:rsidR="00882733">
              <w:rPr>
                <w:rFonts w:ascii="Berlin Sans FB Demi" w:hAnsi="Berlin Sans FB Demi" w:cs="Calibri Light"/>
                <w:sz w:val="18"/>
                <w:szCs w:val="18"/>
              </w:rPr>
              <w:t>secdet</w:t>
            </w:r>
            <w:r w:rsidRPr="000C21FE">
              <w:rPr>
                <w:rFonts w:ascii="Berlin Sans FB Demi" w:hAnsi="Berlin Sans FB Demi" w:cs="Calibri Light"/>
                <w:color w:val="000000"/>
                <w:sz w:val="18"/>
                <w:szCs w:val="18"/>
              </w:rPr>
              <w:t>@pmriozinho.com.br</w:t>
            </w:r>
          </w:p>
          <w:p w14:paraId="6F5CBA05" w14:textId="4B300E80" w:rsidR="008167C1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Fone (51) 3548- 1090</w:t>
            </w:r>
          </w:p>
          <w:p w14:paraId="535942BC" w14:textId="7FB27F62" w:rsidR="008167C1" w:rsidRPr="000C21FE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 xml:space="preserve">Av. Guerino Pandolfo, 580 – </w:t>
            </w:r>
            <w:r>
              <w:rPr>
                <w:rFonts w:ascii="Berlin Sans FB Demi" w:hAnsi="Berlin Sans FB Demi" w:cs="Calibri Light"/>
                <w:sz w:val="18"/>
                <w:szCs w:val="18"/>
              </w:rPr>
              <w:t>Centro</w:t>
            </w:r>
          </w:p>
          <w:p w14:paraId="2261F5F3" w14:textId="77777777" w:rsidR="008167C1" w:rsidRPr="00063AAD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b/>
                <w:bCs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CEP: 95695-000 – Riozinho – Rio Grande do Sul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2B0EA" w14:textId="77777777" w:rsidR="00BE35E9" w:rsidRDefault="00BE35E9" w:rsidP="005006A1">
      <w:bookmarkStart w:id="0" w:name="_Hlk82451311"/>
      <w:bookmarkEnd w:id="0"/>
      <w:r>
        <w:separator/>
      </w:r>
    </w:p>
  </w:footnote>
  <w:footnote w:type="continuationSeparator" w:id="0">
    <w:p w14:paraId="1512FBC8" w14:textId="77777777" w:rsidR="00BE35E9" w:rsidRDefault="00BE35E9" w:rsidP="0050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DA676" w14:textId="342DE1A6" w:rsidR="008167C1" w:rsidRDefault="00000000">
    <w:pPr>
      <w:pStyle w:val="Cabealho"/>
    </w:pPr>
    <w:r>
      <w:rPr>
        <w:noProof/>
      </w:rPr>
      <w:pict w14:anchorId="5F366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6" o:spid="_x0000_s1026" type="#_x0000_t75" style="position:absolute;margin-left:0;margin-top:0;width:510pt;height:510pt;z-index:-251656192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  <w:p w14:paraId="2FD10152" w14:textId="77777777" w:rsidR="008167C1" w:rsidRDefault="008167C1"/>
  <w:p w14:paraId="525E1EDE" w14:textId="77777777" w:rsidR="008167C1" w:rsidRDefault="008167C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879E3" w14:textId="68EF728E" w:rsidR="008167C1" w:rsidRDefault="00000000" w:rsidP="005006A1">
    <w:pPr>
      <w:pStyle w:val="Cabealho"/>
      <w:jc w:val="center"/>
    </w:pPr>
    <w:r>
      <w:rPr>
        <w:noProof/>
      </w:rPr>
      <w:pict w14:anchorId="7D21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7" o:spid="_x0000_s1027" type="#_x0000_t75" style="position:absolute;left:0;text-align:left;margin-left:0;margin-top:0;width:510pt;height:510pt;z-index:-251655168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  <w:r w:rsidR="008167C1">
      <w:rPr>
        <w:noProof/>
        <w:lang w:eastAsia="pt-BR"/>
      </w:rPr>
      <w:drawing>
        <wp:inline distT="0" distB="0" distL="0" distR="0" wp14:anchorId="1717CFC3" wp14:editId="49E68D06">
          <wp:extent cx="1095375" cy="1095375"/>
          <wp:effectExtent l="0" t="0" r="0" b="9525"/>
          <wp:docPr id="840014046" name="Imagem 840014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479" cy="109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2D7C" w14:textId="6094B561" w:rsidR="008167C1" w:rsidRPr="00E833AD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MUNICÍPIO DE RIOZINHO</w:t>
    </w:r>
  </w:p>
  <w:p w14:paraId="418B98D5" w14:textId="66383E87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ESTADO DO RIO GRANDE DO SUL</w:t>
    </w:r>
  </w:p>
  <w:p w14:paraId="31F663AA" w14:textId="36F73001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>
      <w:rPr>
        <w:rFonts w:ascii="Gill Sans Ultra Bold" w:hAnsi="Gill Sans Ultra Bold"/>
        <w:sz w:val="22"/>
        <w:szCs w:val="22"/>
      </w:rPr>
      <w:t>Se</w:t>
    </w:r>
    <w:r w:rsidR="00882733">
      <w:rPr>
        <w:rFonts w:ascii="Gill Sans Ultra Bold" w:hAnsi="Gill Sans Ultra Bold"/>
        <w:sz w:val="22"/>
        <w:szCs w:val="22"/>
      </w:rPr>
      <w:t>cretaria Municipal de Educação, Cultura e Desporto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6BBB" w14:textId="026E37E2" w:rsidR="008167C1" w:rsidRDefault="00000000">
    <w:pPr>
      <w:pStyle w:val="Cabealho"/>
    </w:pPr>
    <w:r>
      <w:rPr>
        <w:noProof/>
      </w:rPr>
      <w:pict w14:anchorId="59628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5" o:spid="_x0000_s1025" type="#_x0000_t75" style="position:absolute;margin-left:0;margin-top:0;width:510pt;height:510pt;z-index:-251657216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11.25pt;height:11.25pt" o:bullet="t">
        <v:imagedata r:id="rId1" o:title="mso873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28D799E"/>
    <w:multiLevelType w:val="hybridMultilevel"/>
    <w:tmpl w:val="07627A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F3D96"/>
    <w:multiLevelType w:val="hybridMultilevel"/>
    <w:tmpl w:val="5E3A4E4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D6BF6"/>
    <w:multiLevelType w:val="hybridMultilevel"/>
    <w:tmpl w:val="7E7E3FE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866A5"/>
    <w:multiLevelType w:val="multilevel"/>
    <w:tmpl w:val="3EACC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  <w:b w:val="0"/>
      </w:rPr>
    </w:lvl>
  </w:abstractNum>
  <w:abstractNum w:abstractNumId="9" w15:restartNumberingAfterBreak="0">
    <w:nsid w:val="1D73706B"/>
    <w:multiLevelType w:val="hybridMultilevel"/>
    <w:tmpl w:val="DB4A59D0"/>
    <w:lvl w:ilvl="0" w:tplc="E26AAAFA">
      <w:start w:val="1"/>
      <w:numFmt w:val="lowerLetter"/>
      <w:lvlText w:val="%1)"/>
      <w:lvlJc w:val="left"/>
      <w:pPr>
        <w:ind w:left="-690" w:hanging="44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1F1D619B"/>
    <w:multiLevelType w:val="multilevel"/>
    <w:tmpl w:val="20DE62F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4" w:hanging="598"/>
      </w:pPr>
      <w:rPr>
        <w:rFonts w:hint="default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1" w15:restartNumberingAfterBreak="0">
    <w:nsid w:val="2618212D"/>
    <w:multiLevelType w:val="hybridMultilevel"/>
    <w:tmpl w:val="E88860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F32402"/>
    <w:multiLevelType w:val="hybridMultilevel"/>
    <w:tmpl w:val="2C5E8EE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27C39"/>
    <w:multiLevelType w:val="hybridMultilevel"/>
    <w:tmpl w:val="D88E798E"/>
    <w:lvl w:ilvl="0" w:tplc="93546B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4F262C0"/>
    <w:multiLevelType w:val="multilevel"/>
    <w:tmpl w:val="7B0873B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844" w:hanging="598"/>
      </w:pPr>
      <w:rPr>
        <w:rFonts w:ascii="Arial" w:eastAsia="Times New Roman" w:hAnsi="Arial" w:cs="Arial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5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23103"/>
    <w:multiLevelType w:val="hybridMultilevel"/>
    <w:tmpl w:val="005E8BC0"/>
    <w:lvl w:ilvl="0" w:tplc="33B613B8">
      <w:start w:val="1"/>
      <w:numFmt w:val="lowerLetter"/>
      <w:lvlText w:val="%1)"/>
      <w:lvlJc w:val="left"/>
      <w:pPr>
        <w:ind w:left="606" w:hanging="360"/>
      </w:pPr>
      <w:rPr>
        <w:rFonts w:hint="default"/>
        <w:w w:val="105"/>
      </w:rPr>
    </w:lvl>
    <w:lvl w:ilvl="1" w:tplc="BC48B5D0">
      <w:start w:val="1"/>
      <w:numFmt w:val="lowerRoman"/>
      <w:lvlText w:val="%2)"/>
      <w:lvlJc w:val="left"/>
      <w:pPr>
        <w:ind w:left="1326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046" w:hanging="180"/>
      </w:pPr>
    </w:lvl>
    <w:lvl w:ilvl="3" w:tplc="0416000F" w:tentative="1">
      <w:start w:val="1"/>
      <w:numFmt w:val="decimal"/>
      <w:lvlText w:val="%4."/>
      <w:lvlJc w:val="left"/>
      <w:pPr>
        <w:ind w:left="2766" w:hanging="360"/>
      </w:pPr>
    </w:lvl>
    <w:lvl w:ilvl="4" w:tplc="04160019" w:tentative="1">
      <w:start w:val="1"/>
      <w:numFmt w:val="lowerLetter"/>
      <w:lvlText w:val="%5."/>
      <w:lvlJc w:val="left"/>
      <w:pPr>
        <w:ind w:left="3486" w:hanging="360"/>
      </w:pPr>
    </w:lvl>
    <w:lvl w:ilvl="5" w:tplc="0416001B" w:tentative="1">
      <w:start w:val="1"/>
      <w:numFmt w:val="lowerRoman"/>
      <w:lvlText w:val="%6."/>
      <w:lvlJc w:val="right"/>
      <w:pPr>
        <w:ind w:left="4206" w:hanging="180"/>
      </w:pPr>
    </w:lvl>
    <w:lvl w:ilvl="6" w:tplc="0416000F" w:tentative="1">
      <w:start w:val="1"/>
      <w:numFmt w:val="decimal"/>
      <w:lvlText w:val="%7."/>
      <w:lvlJc w:val="left"/>
      <w:pPr>
        <w:ind w:left="4926" w:hanging="360"/>
      </w:pPr>
    </w:lvl>
    <w:lvl w:ilvl="7" w:tplc="04160019" w:tentative="1">
      <w:start w:val="1"/>
      <w:numFmt w:val="lowerLetter"/>
      <w:lvlText w:val="%8."/>
      <w:lvlJc w:val="left"/>
      <w:pPr>
        <w:ind w:left="5646" w:hanging="360"/>
      </w:pPr>
    </w:lvl>
    <w:lvl w:ilvl="8" w:tplc="0416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7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822254"/>
    <w:multiLevelType w:val="multilevel"/>
    <w:tmpl w:val="C0FC111E"/>
    <w:lvl w:ilvl="0">
      <w:start w:val="5"/>
      <w:numFmt w:val="decimal"/>
      <w:lvlText w:val="%1"/>
      <w:lvlJc w:val="left"/>
      <w:pPr>
        <w:ind w:left="102" w:hanging="45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45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45" w:hanging="45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67" w:hanging="4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4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3" w:hanging="4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5" w:hanging="4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8" w:hanging="4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1" w:hanging="458"/>
      </w:pPr>
      <w:rPr>
        <w:rFonts w:hint="default"/>
        <w:lang w:val="pt-PT" w:eastAsia="en-US" w:bidi="ar-SA"/>
      </w:rPr>
    </w:lvl>
  </w:abstractNum>
  <w:abstractNum w:abstractNumId="19" w15:restartNumberingAfterBreak="0">
    <w:nsid w:val="4DEA4392"/>
    <w:multiLevelType w:val="hybridMultilevel"/>
    <w:tmpl w:val="2C540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8E46E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D52FA"/>
    <w:multiLevelType w:val="hybridMultilevel"/>
    <w:tmpl w:val="14429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E2179"/>
    <w:multiLevelType w:val="hybridMultilevel"/>
    <w:tmpl w:val="F138B9F0"/>
    <w:lvl w:ilvl="0" w:tplc="C4C429F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03960"/>
    <w:multiLevelType w:val="hybridMultilevel"/>
    <w:tmpl w:val="D6B0BF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C5623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D3B5F5E"/>
    <w:multiLevelType w:val="hybridMultilevel"/>
    <w:tmpl w:val="23247A6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55568"/>
    <w:multiLevelType w:val="hybridMultilevel"/>
    <w:tmpl w:val="F0A207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F6D9D"/>
    <w:multiLevelType w:val="multilevel"/>
    <w:tmpl w:val="2B88755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FB40B10"/>
    <w:multiLevelType w:val="hybridMultilevel"/>
    <w:tmpl w:val="A4F498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629F5"/>
    <w:multiLevelType w:val="hybridMultilevel"/>
    <w:tmpl w:val="8DD0CC7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810A1"/>
    <w:multiLevelType w:val="hybridMultilevel"/>
    <w:tmpl w:val="23526E2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066969"/>
    <w:multiLevelType w:val="hybridMultilevel"/>
    <w:tmpl w:val="3F6C77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75A25"/>
    <w:multiLevelType w:val="hybridMultilevel"/>
    <w:tmpl w:val="AAA4E300"/>
    <w:lvl w:ilvl="0" w:tplc="554CCB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74C6A72"/>
    <w:multiLevelType w:val="hybridMultilevel"/>
    <w:tmpl w:val="AD3A3F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90ADA"/>
    <w:multiLevelType w:val="hybridMultilevel"/>
    <w:tmpl w:val="176253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2398">
    <w:abstractNumId w:val="0"/>
  </w:num>
  <w:num w:numId="2" w16cid:durableId="129309357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8456761">
    <w:abstractNumId w:val="10"/>
  </w:num>
  <w:num w:numId="4" w16cid:durableId="440955425">
    <w:abstractNumId w:val="14"/>
  </w:num>
  <w:num w:numId="5" w16cid:durableId="1835410663">
    <w:abstractNumId w:val="21"/>
  </w:num>
  <w:num w:numId="6" w16cid:durableId="278879999">
    <w:abstractNumId w:val="16"/>
  </w:num>
  <w:num w:numId="7" w16cid:durableId="1498810159">
    <w:abstractNumId w:val="1"/>
  </w:num>
  <w:num w:numId="8" w16cid:durableId="1214073184">
    <w:abstractNumId w:val="26"/>
  </w:num>
  <w:num w:numId="9" w16cid:durableId="1836649910">
    <w:abstractNumId w:val="25"/>
  </w:num>
  <w:num w:numId="10" w16cid:durableId="2129539516">
    <w:abstractNumId w:val="2"/>
  </w:num>
  <w:num w:numId="11" w16cid:durableId="1668747686">
    <w:abstractNumId w:val="3"/>
  </w:num>
  <w:num w:numId="12" w16cid:durableId="962034302">
    <w:abstractNumId w:val="4"/>
  </w:num>
  <w:num w:numId="13" w16cid:durableId="1708676792">
    <w:abstractNumId w:val="13"/>
  </w:num>
  <w:num w:numId="14" w16cid:durableId="1788831">
    <w:abstractNumId w:val="22"/>
  </w:num>
  <w:num w:numId="15" w16cid:durableId="698091123">
    <w:abstractNumId w:val="8"/>
  </w:num>
  <w:num w:numId="16" w16cid:durableId="568806639">
    <w:abstractNumId w:val="15"/>
  </w:num>
  <w:num w:numId="17" w16cid:durableId="1195384030">
    <w:abstractNumId w:val="20"/>
  </w:num>
  <w:num w:numId="18" w16cid:durableId="895746867">
    <w:abstractNumId w:val="9"/>
  </w:num>
  <w:num w:numId="19" w16cid:durableId="768697132">
    <w:abstractNumId w:val="7"/>
  </w:num>
  <w:num w:numId="20" w16cid:durableId="112986335">
    <w:abstractNumId w:val="11"/>
  </w:num>
  <w:num w:numId="21" w16cid:durableId="2036224377">
    <w:abstractNumId w:val="29"/>
  </w:num>
  <w:num w:numId="22" w16cid:durableId="1469665275">
    <w:abstractNumId w:val="23"/>
  </w:num>
  <w:num w:numId="23" w16cid:durableId="130056090">
    <w:abstractNumId w:val="12"/>
  </w:num>
  <w:num w:numId="24" w16cid:durableId="1307272315">
    <w:abstractNumId w:val="18"/>
  </w:num>
  <w:num w:numId="25" w16cid:durableId="514198457">
    <w:abstractNumId w:val="19"/>
  </w:num>
  <w:num w:numId="26" w16cid:durableId="1262296139">
    <w:abstractNumId w:val="32"/>
  </w:num>
  <w:num w:numId="27" w16cid:durableId="1130247619">
    <w:abstractNumId w:val="28"/>
  </w:num>
  <w:num w:numId="28" w16cid:durableId="795099141">
    <w:abstractNumId w:val="30"/>
  </w:num>
  <w:num w:numId="29" w16cid:durableId="1803497152">
    <w:abstractNumId w:val="24"/>
  </w:num>
  <w:num w:numId="30" w16cid:durableId="519005850">
    <w:abstractNumId w:val="27"/>
  </w:num>
  <w:num w:numId="31" w16cid:durableId="1928609093">
    <w:abstractNumId w:val="6"/>
  </w:num>
  <w:num w:numId="32" w16cid:durableId="702750279">
    <w:abstractNumId w:val="5"/>
  </w:num>
  <w:num w:numId="33" w16cid:durableId="1363558880">
    <w:abstractNumId w:val="33"/>
  </w:num>
  <w:num w:numId="34" w16cid:durableId="546530697">
    <w:abstractNumId w:val="31"/>
  </w:num>
  <w:num w:numId="35" w16cid:durableId="974680761">
    <w:abstractNumId w:val="17"/>
  </w:num>
  <w:num w:numId="36" w16cid:durableId="808668252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A1"/>
    <w:rsid w:val="00033F2D"/>
    <w:rsid w:val="00037C08"/>
    <w:rsid w:val="00046F01"/>
    <w:rsid w:val="000574E5"/>
    <w:rsid w:val="00060988"/>
    <w:rsid w:val="00063AAD"/>
    <w:rsid w:val="00090A61"/>
    <w:rsid w:val="00093797"/>
    <w:rsid w:val="000A5841"/>
    <w:rsid w:val="000B3290"/>
    <w:rsid w:val="000E0DD9"/>
    <w:rsid w:val="000F64FA"/>
    <w:rsid w:val="000F70BC"/>
    <w:rsid w:val="001045C1"/>
    <w:rsid w:val="00110E1C"/>
    <w:rsid w:val="00140B7A"/>
    <w:rsid w:val="0017290B"/>
    <w:rsid w:val="0018129B"/>
    <w:rsid w:val="001901A7"/>
    <w:rsid w:val="00194F99"/>
    <w:rsid w:val="001D31CF"/>
    <w:rsid w:val="00210F7F"/>
    <w:rsid w:val="00212BAA"/>
    <w:rsid w:val="00253286"/>
    <w:rsid w:val="00276E56"/>
    <w:rsid w:val="002C6EEE"/>
    <w:rsid w:val="002D44DF"/>
    <w:rsid w:val="002D718C"/>
    <w:rsid w:val="002E1098"/>
    <w:rsid w:val="002F2C2C"/>
    <w:rsid w:val="002F3BCE"/>
    <w:rsid w:val="002F3DD5"/>
    <w:rsid w:val="00307890"/>
    <w:rsid w:val="00307E0D"/>
    <w:rsid w:val="00316360"/>
    <w:rsid w:val="00320109"/>
    <w:rsid w:val="003241B0"/>
    <w:rsid w:val="00335F28"/>
    <w:rsid w:val="00371FF5"/>
    <w:rsid w:val="003817A2"/>
    <w:rsid w:val="00396445"/>
    <w:rsid w:val="003A41FA"/>
    <w:rsid w:val="003B385E"/>
    <w:rsid w:val="003B39A6"/>
    <w:rsid w:val="003B4242"/>
    <w:rsid w:val="003E176B"/>
    <w:rsid w:val="003F07B9"/>
    <w:rsid w:val="003F63C8"/>
    <w:rsid w:val="004061C1"/>
    <w:rsid w:val="0041551C"/>
    <w:rsid w:val="004232CB"/>
    <w:rsid w:val="004448B4"/>
    <w:rsid w:val="0044751E"/>
    <w:rsid w:val="00472CE3"/>
    <w:rsid w:val="004A44DB"/>
    <w:rsid w:val="004B2E24"/>
    <w:rsid w:val="004C63BC"/>
    <w:rsid w:val="004C6D15"/>
    <w:rsid w:val="004F20EB"/>
    <w:rsid w:val="004F7686"/>
    <w:rsid w:val="005006A1"/>
    <w:rsid w:val="00501D7B"/>
    <w:rsid w:val="005048B9"/>
    <w:rsid w:val="00523CDB"/>
    <w:rsid w:val="00544203"/>
    <w:rsid w:val="005574E8"/>
    <w:rsid w:val="005701BF"/>
    <w:rsid w:val="0057098C"/>
    <w:rsid w:val="005739AE"/>
    <w:rsid w:val="005A6A3A"/>
    <w:rsid w:val="005B0420"/>
    <w:rsid w:val="005B076A"/>
    <w:rsid w:val="005C285D"/>
    <w:rsid w:val="005E6049"/>
    <w:rsid w:val="005F7CB6"/>
    <w:rsid w:val="00600E12"/>
    <w:rsid w:val="00603065"/>
    <w:rsid w:val="00617E83"/>
    <w:rsid w:val="00620C1E"/>
    <w:rsid w:val="0066060E"/>
    <w:rsid w:val="00666998"/>
    <w:rsid w:val="00674D25"/>
    <w:rsid w:val="0068318E"/>
    <w:rsid w:val="006962B4"/>
    <w:rsid w:val="006C3A71"/>
    <w:rsid w:val="006C6332"/>
    <w:rsid w:val="006D308E"/>
    <w:rsid w:val="006E24B7"/>
    <w:rsid w:val="006F0E32"/>
    <w:rsid w:val="0073362B"/>
    <w:rsid w:val="007364CA"/>
    <w:rsid w:val="00743847"/>
    <w:rsid w:val="007522C5"/>
    <w:rsid w:val="007575C5"/>
    <w:rsid w:val="00766346"/>
    <w:rsid w:val="0077012A"/>
    <w:rsid w:val="0077549D"/>
    <w:rsid w:val="00776175"/>
    <w:rsid w:val="00780A9B"/>
    <w:rsid w:val="00786FF7"/>
    <w:rsid w:val="007B0B81"/>
    <w:rsid w:val="007C7EE1"/>
    <w:rsid w:val="007F5AB3"/>
    <w:rsid w:val="008167C1"/>
    <w:rsid w:val="00820106"/>
    <w:rsid w:val="0083467A"/>
    <w:rsid w:val="008674D4"/>
    <w:rsid w:val="00873423"/>
    <w:rsid w:val="00880548"/>
    <w:rsid w:val="00882733"/>
    <w:rsid w:val="008874B7"/>
    <w:rsid w:val="008915C9"/>
    <w:rsid w:val="008A67F6"/>
    <w:rsid w:val="008B152A"/>
    <w:rsid w:val="008C53F1"/>
    <w:rsid w:val="008E352D"/>
    <w:rsid w:val="008F518D"/>
    <w:rsid w:val="00901402"/>
    <w:rsid w:val="00910D46"/>
    <w:rsid w:val="0094257F"/>
    <w:rsid w:val="0094544A"/>
    <w:rsid w:val="00954496"/>
    <w:rsid w:val="00976FD8"/>
    <w:rsid w:val="00992609"/>
    <w:rsid w:val="009951FB"/>
    <w:rsid w:val="0099698C"/>
    <w:rsid w:val="009A05DF"/>
    <w:rsid w:val="009A3DE5"/>
    <w:rsid w:val="009C5A30"/>
    <w:rsid w:val="009D6236"/>
    <w:rsid w:val="009E02AC"/>
    <w:rsid w:val="009F516F"/>
    <w:rsid w:val="00A233BA"/>
    <w:rsid w:val="00A27E32"/>
    <w:rsid w:val="00A74AE6"/>
    <w:rsid w:val="00A75E8F"/>
    <w:rsid w:val="00A83487"/>
    <w:rsid w:val="00A93DA0"/>
    <w:rsid w:val="00A9762E"/>
    <w:rsid w:val="00AA5963"/>
    <w:rsid w:val="00AD0980"/>
    <w:rsid w:val="00AE13BC"/>
    <w:rsid w:val="00AE5B86"/>
    <w:rsid w:val="00B02386"/>
    <w:rsid w:val="00B11B0D"/>
    <w:rsid w:val="00B3114F"/>
    <w:rsid w:val="00B4476C"/>
    <w:rsid w:val="00B451DF"/>
    <w:rsid w:val="00B45F80"/>
    <w:rsid w:val="00B65853"/>
    <w:rsid w:val="00B6734E"/>
    <w:rsid w:val="00B73FBF"/>
    <w:rsid w:val="00B86E0E"/>
    <w:rsid w:val="00B960B4"/>
    <w:rsid w:val="00BB04FA"/>
    <w:rsid w:val="00BB510A"/>
    <w:rsid w:val="00BB54FC"/>
    <w:rsid w:val="00BC3642"/>
    <w:rsid w:val="00BD0FB8"/>
    <w:rsid w:val="00BE35E9"/>
    <w:rsid w:val="00BE7E29"/>
    <w:rsid w:val="00BF528A"/>
    <w:rsid w:val="00C04B84"/>
    <w:rsid w:val="00C126A6"/>
    <w:rsid w:val="00C27635"/>
    <w:rsid w:val="00C37C0C"/>
    <w:rsid w:val="00C45D76"/>
    <w:rsid w:val="00C54C2E"/>
    <w:rsid w:val="00C62A2D"/>
    <w:rsid w:val="00C83C60"/>
    <w:rsid w:val="00C97402"/>
    <w:rsid w:val="00CD4F82"/>
    <w:rsid w:val="00CF632B"/>
    <w:rsid w:val="00D02F14"/>
    <w:rsid w:val="00D058DA"/>
    <w:rsid w:val="00D13EDF"/>
    <w:rsid w:val="00D16DF1"/>
    <w:rsid w:val="00D17D54"/>
    <w:rsid w:val="00D21E02"/>
    <w:rsid w:val="00D42229"/>
    <w:rsid w:val="00D45C19"/>
    <w:rsid w:val="00D55C3C"/>
    <w:rsid w:val="00D5730C"/>
    <w:rsid w:val="00D665F3"/>
    <w:rsid w:val="00DB2528"/>
    <w:rsid w:val="00DD516F"/>
    <w:rsid w:val="00DE2199"/>
    <w:rsid w:val="00DE33DC"/>
    <w:rsid w:val="00DE6EA3"/>
    <w:rsid w:val="00DE7DC7"/>
    <w:rsid w:val="00DF0DC9"/>
    <w:rsid w:val="00DF28A5"/>
    <w:rsid w:val="00E03910"/>
    <w:rsid w:val="00E03C05"/>
    <w:rsid w:val="00E24C79"/>
    <w:rsid w:val="00E27F2F"/>
    <w:rsid w:val="00E4041C"/>
    <w:rsid w:val="00E42A2D"/>
    <w:rsid w:val="00E459D9"/>
    <w:rsid w:val="00E45AD2"/>
    <w:rsid w:val="00E648CD"/>
    <w:rsid w:val="00E677C2"/>
    <w:rsid w:val="00E830D3"/>
    <w:rsid w:val="00E833AD"/>
    <w:rsid w:val="00E83DD3"/>
    <w:rsid w:val="00E83EB0"/>
    <w:rsid w:val="00E94A17"/>
    <w:rsid w:val="00E96590"/>
    <w:rsid w:val="00EB6040"/>
    <w:rsid w:val="00EC2124"/>
    <w:rsid w:val="00EE6C22"/>
    <w:rsid w:val="00EE7F06"/>
    <w:rsid w:val="00EF243B"/>
    <w:rsid w:val="00EF2CF3"/>
    <w:rsid w:val="00EF7A58"/>
    <w:rsid w:val="00F06F99"/>
    <w:rsid w:val="00F14271"/>
    <w:rsid w:val="00F27EC5"/>
    <w:rsid w:val="00F335F0"/>
    <w:rsid w:val="00F4424B"/>
    <w:rsid w:val="00F5564C"/>
    <w:rsid w:val="00F73DD4"/>
    <w:rsid w:val="00F770BE"/>
    <w:rsid w:val="00F92E24"/>
    <w:rsid w:val="00F97A0D"/>
    <w:rsid w:val="00FA3F97"/>
    <w:rsid w:val="00FB367C"/>
    <w:rsid w:val="00FB39F0"/>
    <w:rsid w:val="00FB7B2B"/>
    <w:rsid w:val="00FC4F8C"/>
    <w:rsid w:val="00FD738E"/>
    <w:rsid w:val="00FE5DA1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AE9B4"/>
  <w15:chartTrackingRefBased/>
  <w15:docId w15:val="{ED5CD068-DB42-4CD6-AFE8-48FC18B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FBF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276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C63BC"/>
    <w:pPr>
      <w:keepNext/>
      <w:numPr>
        <w:ilvl w:val="1"/>
        <w:numId w:val="1"/>
      </w:numPr>
      <w:suppressAutoHyphens/>
      <w:jc w:val="right"/>
      <w:outlineLvl w:val="1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3">
    <w:name w:val="heading 3"/>
    <w:basedOn w:val="Normal"/>
    <w:next w:val="Normal"/>
    <w:link w:val="Ttulo3Char"/>
    <w:qFormat/>
    <w:rsid w:val="004C63BC"/>
    <w:pPr>
      <w:keepNext/>
      <w:numPr>
        <w:ilvl w:val="2"/>
        <w:numId w:val="1"/>
      </w:numPr>
      <w:suppressAutoHyphens/>
      <w:jc w:val="center"/>
      <w:outlineLvl w:val="2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4">
    <w:name w:val="heading 4"/>
    <w:basedOn w:val="Normal"/>
    <w:next w:val="Normal"/>
    <w:link w:val="Ttulo4Char"/>
    <w:qFormat/>
    <w:rsid w:val="00FF0FD9"/>
    <w:pPr>
      <w:keepNext/>
      <w:numPr>
        <w:ilvl w:val="3"/>
        <w:numId w:val="2"/>
      </w:numPr>
      <w:suppressAutoHyphens/>
      <w:outlineLvl w:val="3"/>
    </w:pPr>
    <w:rPr>
      <w:rFonts w:ascii="Times New Roman" w:eastAsia="Times New Roman" w:hAnsi="Times New Roman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0574E5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574E5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F0FD9"/>
    <w:pPr>
      <w:keepNext/>
      <w:jc w:val="center"/>
      <w:outlineLvl w:val="6"/>
    </w:pPr>
    <w:rPr>
      <w:rFonts w:ascii="Times New Roman" w:eastAsia="Times New Roman" w:hAnsi="Times New Roman"/>
      <w:b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FF0FD9"/>
    <w:pPr>
      <w:keepNext/>
      <w:ind w:left="1701" w:hanging="1701"/>
      <w:jc w:val="center"/>
      <w:outlineLvl w:val="7"/>
    </w:pPr>
    <w:rPr>
      <w:rFonts w:ascii="Times New Roman" w:eastAsia="Times New Roman" w:hAnsi="Times New Roman"/>
      <w:b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74AE6"/>
    <w:pPr>
      <w:suppressAutoHyphens/>
      <w:spacing w:before="240" w:after="60"/>
      <w:outlineLvl w:val="8"/>
    </w:pPr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2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3Char">
    <w:name w:val="Título 3 Char"/>
    <w:basedOn w:val="Fontepargpadro"/>
    <w:link w:val="Ttulo3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rsid w:val="00FF0FD9"/>
    <w:rPr>
      <w:rFonts w:ascii="Times New Roman" w:eastAsia="Times New Roman" w:hAnsi="Times New Roman"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0574E5"/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0574E5"/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Ttulo7Char">
    <w:name w:val="Título 7 Char"/>
    <w:basedOn w:val="Fontepargpadro"/>
    <w:link w:val="Ttulo7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8Char">
    <w:name w:val="Título 8 Char"/>
    <w:basedOn w:val="Fontepargpadro"/>
    <w:link w:val="Ttulo8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9Char">
    <w:name w:val="Título 9 Char"/>
    <w:basedOn w:val="Fontepargpadro"/>
    <w:link w:val="Ttulo9"/>
    <w:rsid w:val="00A74AE6"/>
    <w:rPr>
      <w:rFonts w:ascii="Arial" w:eastAsia="Times New Roman" w:hAnsi="Arial" w:cs="Arial"/>
      <w:color w:val="00000A"/>
      <w:sz w:val="22"/>
      <w:szCs w:val="22"/>
      <w:lang w:eastAsia="zh-CN"/>
    </w:rPr>
  </w:style>
  <w:style w:type="paragraph" w:styleId="Cabealho">
    <w:name w:val="header"/>
    <w:basedOn w:val="Normal"/>
    <w:link w:val="Cabealho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06A1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06A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73FBF"/>
    <w:pPr>
      <w:ind w:left="720"/>
      <w:contextualSpacing/>
    </w:pPr>
  </w:style>
  <w:style w:type="character" w:styleId="Nmerodepgina">
    <w:name w:val="page number"/>
    <w:basedOn w:val="Fontepargpadro"/>
    <w:rsid w:val="004C63BC"/>
  </w:style>
  <w:style w:type="paragraph" w:styleId="Textodenotaderodap">
    <w:name w:val="footnote text"/>
    <w:basedOn w:val="Normal"/>
    <w:link w:val="TextodenotaderodapChar"/>
    <w:unhideWhenUsed/>
    <w:rsid w:val="004C63BC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C63BC"/>
    <w:rPr>
      <w:rFonts w:ascii="Times New Roman" w:eastAsia="Times New Roman" w:hAnsi="Times New Roman"/>
      <w:lang w:eastAsia="pt-BR"/>
    </w:rPr>
  </w:style>
  <w:style w:type="character" w:customStyle="1" w:styleId="Caracteresdenotaderodap">
    <w:name w:val="Caracteres de nota de rodapé"/>
    <w:rsid w:val="004C63BC"/>
    <w:rPr>
      <w:vertAlign w:val="superscript"/>
    </w:rPr>
  </w:style>
  <w:style w:type="paragraph" w:styleId="SemEspaamento">
    <w:name w:val="No Spacing"/>
    <w:uiPriority w:val="1"/>
    <w:qFormat/>
    <w:rsid w:val="004C63BC"/>
    <w:rPr>
      <w:rFonts w:ascii="Arial" w:eastAsia="Times New Roman" w:hAnsi="Arial"/>
      <w:sz w:val="22"/>
      <w:lang w:eastAsia="pt-BR"/>
    </w:rPr>
  </w:style>
  <w:style w:type="paragraph" w:styleId="Textodebalo">
    <w:name w:val="Balloon Text"/>
    <w:basedOn w:val="Normal"/>
    <w:link w:val="TextodebaloChar"/>
    <w:unhideWhenUsed/>
    <w:rsid w:val="004C63BC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C63BC"/>
    <w:rPr>
      <w:rFonts w:ascii="Tahoma" w:eastAsiaTheme="minorHAns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4C63BC"/>
    <w:pPr>
      <w:suppressAutoHyphens/>
      <w:jc w:val="both"/>
    </w:pPr>
    <w:rPr>
      <w:rFonts w:ascii="Times New Roman" w:eastAsia="Times New Roman" w:hAnsi="Times New Roman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4C63BC"/>
    <w:rPr>
      <w:rFonts w:ascii="Times New Roman" w:eastAsia="Times New Roman" w:hAnsi="Times New Roman"/>
      <w:sz w:val="24"/>
      <w:szCs w:val="24"/>
      <w:lang w:val="x-none" w:eastAsia="zh-CN"/>
    </w:rPr>
  </w:style>
  <w:style w:type="paragraph" w:customStyle="1" w:styleId="Corpodetexto21">
    <w:name w:val="Corpo de texto 21"/>
    <w:basedOn w:val="Normal"/>
    <w:rsid w:val="004C63BC"/>
    <w:pPr>
      <w:suppressAutoHyphens/>
      <w:jc w:val="both"/>
    </w:pPr>
    <w:rPr>
      <w:rFonts w:ascii="Times New Roman" w:eastAsia="Times New Roman" w:hAnsi="Times New Roman"/>
      <w:lang w:eastAsia="zh-CN"/>
    </w:rPr>
  </w:style>
  <w:style w:type="paragraph" w:customStyle="1" w:styleId="Corpodetexto31">
    <w:name w:val="Corpo de texto 31"/>
    <w:basedOn w:val="Normal"/>
    <w:rsid w:val="004C63BC"/>
    <w:pPr>
      <w:suppressAutoHyphens/>
      <w:jc w:val="right"/>
    </w:pPr>
    <w:rPr>
      <w:rFonts w:ascii="Times New Roman" w:eastAsia="Times New Roman" w:hAnsi="Times New Roman"/>
      <w:lang w:eastAsia="zh-CN"/>
    </w:rPr>
  </w:style>
  <w:style w:type="paragraph" w:customStyle="1" w:styleId="TextosemFormatao1">
    <w:name w:val="Texto sem Formatação1"/>
    <w:basedOn w:val="Normal"/>
    <w:rsid w:val="004C63BC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xtosemFormatao">
    <w:name w:val="Plain Text"/>
    <w:basedOn w:val="Normal"/>
    <w:link w:val="TextosemFormataoChar"/>
    <w:rsid w:val="004C63BC"/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C63BC"/>
    <w:rPr>
      <w:rFonts w:ascii="Courier New" w:eastAsia="Times New Roman" w:hAnsi="Courier New"/>
      <w:lang w:eastAsia="pt-BR"/>
    </w:rPr>
  </w:style>
  <w:style w:type="paragraph" w:styleId="NormalWeb">
    <w:name w:val="Normal (Web)"/>
    <w:basedOn w:val="Normal"/>
    <w:uiPriority w:val="99"/>
    <w:unhideWhenUsed/>
    <w:qFormat/>
    <w:rsid w:val="004C63B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Hyperlink">
    <w:name w:val="Hyperlink"/>
    <w:basedOn w:val="Fontepargpadro"/>
    <w:unhideWhenUsed/>
    <w:rsid w:val="004C63BC"/>
    <w:rPr>
      <w:color w:val="0563C1" w:themeColor="hyperlink"/>
      <w:u w:val="single"/>
    </w:rPr>
  </w:style>
  <w:style w:type="table" w:styleId="Tabelacomgrade">
    <w:name w:val="Table Grid"/>
    <w:basedOn w:val="Tabelanormal"/>
    <w:rsid w:val="00FD73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1"/>
    <w:basedOn w:val="Normal"/>
    <w:next w:val="Corpodetexto"/>
    <w:rsid w:val="00E03910"/>
    <w:pPr>
      <w:suppressAutoHyphens/>
      <w:ind w:left="-993"/>
      <w:jc w:val="center"/>
    </w:pPr>
    <w:rPr>
      <w:rFonts w:ascii="Arial Rounded MT Bold" w:eastAsia="Times New Roman" w:hAnsi="Arial Rounded MT Bold" w:cs="Arial Rounded MT Bold"/>
      <w:b/>
      <w:sz w:val="20"/>
      <w:szCs w:val="20"/>
      <w:lang w:eastAsia="zh-CN"/>
    </w:rPr>
  </w:style>
  <w:style w:type="character" w:styleId="Forte">
    <w:name w:val="Strong"/>
    <w:basedOn w:val="Fontepargpadro"/>
    <w:uiPriority w:val="22"/>
    <w:qFormat/>
    <w:rsid w:val="00C27635"/>
    <w:rPr>
      <w:b/>
      <w:bCs/>
    </w:rPr>
  </w:style>
  <w:style w:type="paragraph" w:customStyle="1" w:styleId="Recuodecorpodetexto22">
    <w:name w:val="Recuo de corpo de texto 22"/>
    <w:basedOn w:val="Normal"/>
    <w:rsid w:val="00C27635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orpodetexto22">
    <w:name w:val="Corpo de texto 22"/>
    <w:basedOn w:val="Normal"/>
    <w:rsid w:val="00C27635"/>
    <w:pPr>
      <w:suppressAutoHyphens/>
      <w:spacing w:after="120" w:line="480" w:lineRule="auto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WW8Num1z0">
    <w:name w:val="WW8Num1z0"/>
    <w:rsid w:val="00A74AE6"/>
    <w:rPr>
      <w:b/>
    </w:rPr>
  </w:style>
  <w:style w:type="character" w:customStyle="1" w:styleId="WW8Num1z1">
    <w:name w:val="WW8Num1z1"/>
    <w:rsid w:val="00A74AE6"/>
  </w:style>
  <w:style w:type="character" w:customStyle="1" w:styleId="WW8Num1z2">
    <w:name w:val="WW8Num1z2"/>
    <w:rsid w:val="00A74AE6"/>
  </w:style>
  <w:style w:type="character" w:customStyle="1" w:styleId="WW8Num1z3">
    <w:name w:val="WW8Num1z3"/>
    <w:rsid w:val="00A74AE6"/>
  </w:style>
  <w:style w:type="character" w:customStyle="1" w:styleId="WW8Num1z4">
    <w:name w:val="WW8Num1z4"/>
    <w:rsid w:val="00A74AE6"/>
  </w:style>
  <w:style w:type="character" w:customStyle="1" w:styleId="WW8Num1z5">
    <w:name w:val="WW8Num1z5"/>
    <w:rsid w:val="00A74AE6"/>
  </w:style>
  <w:style w:type="character" w:customStyle="1" w:styleId="WW8Num1z6">
    <w:name w:val="WW8Num1z6"/>
    <w:rsid w:val="00A74AE6"/>
  </w:style>
  <w:style w:type="character" w:customStyle="1" w:styleId="WW8Num1z7">
    <w:name w:val="WW8Num1z7"/>
    <w:rsid w:val="00A74AE6"/>
  </w:style>
  <w:style w:type="character" w:customStyle="1" w:styleId="WW8Num1z8">
    <w:name w:val="WW8Num1z8"/>
    <w:rsid w:val="00A74AE6"/>
  </w:style>
  <w:style w:type="character" w:customStyle="1" w:styleId="WW8Num2z0">
    <w:name w:val="WW8Num2z0"/>
    <w:rsid w:val="00A74AE6"/>
    <w:rPr>
      <w:rFonts w:cs="Arial"/>
      <w:b/>
    </w:rPr>
  </w:style>
  <w:style w:type="character" w:customStyle="1" w:styleId="WW8Num2z1">
    <w:name w:val="WW8Num2z1"/>
    <w:rsid w:val="00A74AE6"/>
  </w:style>
  <w:style w:type="character" w:customStyle="1" w:styleId="WW8Num2z2">
    <w:name w:val="WW8Num2z2"/>
    <w:rsid w:val="00A74AE6"/>
  </w:style>
  <w:style w:type="character" w:customStyle="1" w:styleId="WW8Num2z3">
    <w:name w:val="WW8Num2z3"/>
    <w:rsid w:val="00A74AE6"/>
  </w:style>
  <w:style w:type="character" w:customStyle="1" w:styleId="WW8Num2z4">
    <w:name w:val="WW8Num2z4"/>
    <w:rsid w:val="00A74AE6"/>
  </w:style>
  <w:style w:type="character" w:customStyle="1" w:styleId="WW8Num2z5">
    <w:name w:val="WW8Num2z5"/>
    <w:rsid w:val="00A74AE6"/>
  </w:style>
  <w:style w:type="character" w:customStyle="1" w:styleId="WW8Num2z6">
    <w:name w:val="WW8Num2z6"/>
    <w:rsid w:val="00A74AE6"/>
  </w:style>
  <w:style w:type="character" w:customStyle="1" w:styleId="WW8Num2z7">
    <w:name w:val="WW8Num2z7"/>
    <w:rsid w:val="00A74AE6"/>
  </w:style>
  <w:style w:type="character" w:customStyle="1" w:styleId="WW8Num2z8">
    <w:name w:val="WW8Num2z8"/>
    <w:rsid w:val="00A74AE6"/>
  </w:style>
  <w:style w:type="character" w:customStyle="1" w:styleId="WW8Num3z0">
    <w:name w:val="WW8Num3z0"/>
    <w:rsid w:val="00A74AE6"/>
  </w:style>
  <w:style w:type="character" w:customStyle="1" w:styleId="WW8Num3z1">
    <w:name w:val="WW8Num3z1"/>
    <w:rsid w:val="00A74AE6"/>
  </w:style>
  <w:style w:type="character" w:customStyle="1" w:styleId="WW8Num3z2">
    <w:name w:val="WW8Num3z2"/>
    <w:rsid w:val="00A74AE6"/>
  </w:style>
  <w:style w:type="character" w:customStyle="1" w:styleId="WW8Num3z3">
    <w:name w:val="WW8Num3z3"/>
    <w:rsid w:val="00A74AE6"/>
  </w:style>
  <w:style w:type="character" w:customStyle="1" w:styleId="WW8Num3z4">
    <w:name w:val="WW8Num3z4"/>
    <w:rsid w:val="00A74AE6"/>
  </w:style>
  <w:style w:type="character" w:customStyle="1" w:styleId="WW8Num3z5">
    <w:name w:val="WW8Num3z5"/>
    <w:rsid w:val="00A74AE6"/>
  </w:style>
  <w:style w:type="character" w:customStyle="1" w:styleId="WW8Num3z6">
    <w:name w:val="WW8Num3z6"/>
    <w:rsid w:val="00A74AE6"/>
  </w:style>
  <w:style w:type="character" w:customStyle="1" w:styleId="WW8Num3z7">
    <w:name w:val="WW8Num3z7"/>
    <w:rsid w:val="00A74AE6"/>
  </w:style>
  <w:style w:type="character" w:customStyle="1" w:styleId="WW8Num3z8">
    <w:name w:val="WW8Num3z8"/>
    <w:rsid w:val="00A74AE6"/>
  </w:style>
  <w:style w:type="character" w:customStyle="1" w:styleId="Fontepargpadro1">
    <w:name w:val="Fonte parág. padrão1"/>
    <w:rsid w:val="00A74AE6"/>
  </w:style>
  <w:style w:type="character" w:customStyle="1" w:styleId="Recuodecorpodetexto2Char">
    <w:name w:val="Recuo de corpo de texto 2 Char"/>
    <w:link w:val="Recuode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FF0FD9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Corpodetexto2Char">
    <w:name w:val="Corpo de texto 2 Char"/>
    <w:link w:val="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FF0FD9"/>
    <w:pPr>
      <w:jc w:val="both"/>
    </w:pPr>
    <w:rPr>
      <w:rFonts w:ascii="Times New Roman" w:eastAsia="Times New Roman" w:hAnsi="Times New Roman"/>
    </w:rPr>
  </w:style>
  <w:style w:type="character" w:customStyle="1" w:styleId="LinkdaInternet">
    <w:name w:val="Link da Internet"/>
    <w:uiPriority w:val="99"/>
    <w:rsid w:val="00A74AE6"/>
    <w:rPr>
      <w:color w:val="000080"/>
      <w:u w:val="single"/>
    </w:rPr>
  </w:style>
  <w:style w:type="character" w:customStyle="1" w:styleId="CabealhoChar1">
    <w:name w:val="Cabeçalho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Char">
    <w:name w:val="Título Char"/>
    <w:basedOn w:val="Fontepargpadro"/>
    <w:link w:val="Ttulo"/>
    <w:rsid w:val="00A74AE6"/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styleId="Ttulo">
    <w:name w:val="Title"/>
    <w:basedOn w:val="Normal"/>
    <w:next w:val="Corpodotexto"/>
    <w:link w:val="TtuloChar"/>
    <w:qFormat/>
    <w:rsid w:val="00A74AE6"/>
    <w:pPr>
      <w:keepNext/>
      <w:suppressAutoHyphens/>
      <w:spacing w:before="240" w:after="120"/>
    </w:pPr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customStyle="1" w:styleId="Corpodotexto">
    <w:name w:val="Corpo do texto"/>
    <w:basedOn w:val="Normal"/>
    <w:rsid w:val="00A74AE6"/>
    <w:pPr>
      <w:suppressAutoHyphens/>
      <w:spacing w:after="140" w:line="288" w:lineRule="auto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">
    <w:name w:val="Subtítulo Char"/>
    <w:basedOn w:val="Fontepargpadro"/>
    <w:link w:val="Subttulo"/>
    <w:rsid w:val="00A74AE6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styleId="Subttulo">
    <w:name w:val="Subtitle"/>
    <w:basedOn w:val="Ttulo30"/>
    <w:link w:val="SubttuloChar"/>
    <w:qFormat/>
    <w:rsid w:val="00A74AE6"/>
    <w:pPr>
      <w:jc w:val="center"/>
    </w:pPr>
    <w:rPr>
      <w:i/>
      <w:iCs/>
      <w:color w:val="auto"/>
    </w:rPr>
  </w:style>
  <w:style w:type="paragraph" w:customStyle="1" w:styleId="Ttulo30">
    <w:name w:val="Título3"/>
    <w:basedOn w:val="Normal"/>
    <w:rsid w:val="00A74AE6"/>
    <w:pPr>
      <w:keepNext/>
      <w:suppressAutoHyphens/>
      <w:spacing w:before="240" w:after="120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character" w:customStyle="1" w:styleId="WW8Num5z8">
    <w:name w:val="WW8Num5z8"/>
    <w:rsid w:val="00A74AE6"/>
  </w:style>
  <w:style w:type="character" w:customStyle="1" w:styleId="ListLabel1">
    <w:name w:val="ListLabel 1"/>
    <w:rsid w:val="00A74AE6"/>
    <w:rPr>
      <w:b/>
    </w:rPr>
  </w:style>
  <w:style w:type="character" w:customStyle="1" w:styleId="ListLabel2">
    <w:name w:val="ListLabel 2"/>
    <w:rsid w:val="00A74AE6"/>
    <w:rPr>
      <w:rFonts w:cs="Arial"/>
      <w:b/>
    </w:rPr>
  </w:style>
  <w:style w:type="character" w:customStyle="1" w:styleId="ListLabel3">
    <w:name w:val="ListLabel 3"/>
    <w:rsid w:val="00A74AE6"/>
    <w:rPr>
      <w:b w:val="0"/>
    </w:rPr>
  </w:style>
  <w:style w:type="character" w:customStyle="1" w:styleId="ListLabel4">
    <w:name w:val="ListLabel 4"/>
    <w:rsid w:val="00A74AE6"/>
    <w:rPr>
      <w:rFonts w:cs="Arial"/>
      <w:sz w:val="20"/>
    </w:rPr>
  </w:style>
  <w:style w:type="character" w:customStyle="1" w:styleId="ListLabel5">
    <w:name w:val="ListLabel 5"/>
    <w:rsid w:val="00A74AE6"/>
    <w:rPr>
      <w:b/>
      <w:sz w:val="20"/>
    </w:rPr>
  </w:style>
  <w:style w:type="character" w:customStyle="1" w:styleId="ListLabel6">
    <w:name w:val="ListLabel 6"/>
    <w:rsid w:val="00A74AE6"/>
    <w:rPr>
      <w:b w:val="0"/>
    </w:rPr>
  </w:style>
  <w:style w:type="character" w:customStyle="1" w:styleId="ListLabel7">
    <w:name w:val="ListLabel 7"/>
    <w:rsid w:val="00A74AE6"/>
    <w:rPr>
      <w:b/>
      <w:sz w:val="20"/>
    </w:rPr>
  </w:style>
  <w:style w:type="character" w:customStyle="1" w:styleId="ListLabel8">
    <w:name w:val="ListLabel 8"/>
    <w:rsid w:val="00A74AE6"/>
    <w:rPr>
      <w:b w:val="0"/>
    </w:rPr>
  </w:style>
  <w:style w:type="character" w:customStyle="1" w:styleId="ListLabel9">
    <w:name w:val="ListLabel 9"/>
    <w:rsid w:val="00A74AE6"/>
    <w:rPr>
      <w:b/>
      <w:sz w:val="20"/>
    </w:rPr>
  </w:style>
  <w:style w:type="character" w:customStyle="1" w:styleId="ListLabel10">
    <w:name w:val="ListLabel 10"/>
    <w:rsid w:val="00A74AE6"/>
    <w:rPr>
      <w:b w:val="0"/>
    </w:rPr>
  </w:style>
  <w:style w:type="character" w:customStyle="1" w:styleId="ListLabel11">
    <w:name w:val="ListLabel 11"/>
    <w:rsid w:val="00A74AE6"/>
    <w:rPr>
      <w:b/>
      <w:sz w:val="20"/>
    </w:rPr>
  </w:style>
  <w:style w:type="character" w:customStyle="1" w:styleId="ListLabel12">
    <w:name w:val="ListLabel 12"/>
    <w:rsid w:val="00A74AE6"/>
    <w:rPr>
      <w:b w:val="0"/>
    </w:rPr>
  </w:style>
  <w:style w:type="character" w:customStyle="1" w:styleId="ListLabel13">
    <w:name w:val="ListLabel 13"/>
    <w:rsid w:val="00A74AE6"/>
    <w:rPr>
      <w:b/>
      <w:sz w:val="20"/>
    </w:rPr>
  </w:style>
  <w:style w:type="character" w:customStyle="1" w:styleId="ListLabel14">
    <w:name w:val="ListLabel 14"/>
    <w:rsid w:val="00A74AE6"/>
    <w:rPr>
      <w:b w:val="0"/>
    </w:rPr>
  </w:style>
  <w:style w:type="character" w:customStyle="1" w:styleId="ListLabel15">
    <w:name w:val="ListLabel 15"/>
    <w:rsid w:val="00A74AE6"/>
    <w:rPr>
      <w:b/>
      <w:sz w:val="20"/>
    </w:rPr>
  </w:style>
  <w:style w:type="character" w:customStyle="1" w:styleId="ListLabel16">
    <w:name w:val="ListLabel 16"/>
    <w:rsid w:val="00A74AE6"/>
    <w:rPr>
      <w:b w:val="0"/>
    </w:rPr>
  </w:style>
  <w:style w:type="character" w:customStyle="1" w:styleId="ListLabel17">
    <w:name w:val="ListLabel 17"/>
    <w:rsid w:val="00A74AE6"/>
    <w:rPr>
      <w:b/>
      <w:sz w:val="20"/>
    </w:rPr>
  </w:style>
  <w:style w:type="character" w:customStyle="1" w:styleId="ListLabel18">
    <w:name w:val="ListLabel 18"/>
    <w:rsid w:val="00A74AE6"/>
    <w:rPr>
      <w:b w:val="0"/>
    </w:rPr>
  </w:style>
  <w:style w:type="character" w:customStyle="1" w:styleId="ListLabel19">
    <w:name w:val="ListLabel 19"/>
    <w:rsid w:val="00A74AE6"/>
    <w:rPr>
      <w:b/>
      <w:sz w:val="20"/>
    </w:rPr>
  </w:style>
  <w:style w:type="character" w:customStyle="1" w:styleId="ListLabel20">
    <w:name w:val="ListLabel 20"/>
    <w:rsid w:val="00A74AE6"/>
    <w:rPr>
      <w:b w:val="0"/>
    </w:rPr>
  </w:style>
  <w:style w:type="character" w:customStyle="1" w:styleId="ListLabel21">
    <w:name w:val="ListLabel 21"/>
    <w:rsid w:val="00A74AE6"/>
    <w:rPr>
      <w:b/>
      <w:sz w:val="20"/>
    </w:rPr>
  </w:style>
  <w:style w:type="character" w:customStyle="1" w:styleId="ListLabel22">
    <w:name w:val="ListLabel 22"/>
    <w:rsid w:val="00A74AE6"/>
    <w:rPr>
      <w:b w:val="0"/>
    </w:rPr>
  </w:style>
  <w:style w:type="character" w:customStyle="1" w:styleId="ListLabel23">
    <w:name w:val="ListLabel 23"/>
    <w:rsid w:val="00A74AE6"/>
    <w:rPr>
      <w:b/>
      <w:sz w:val="20"/>
    </w:rPr>
  </w:style>
  <w:style w:type="character" w:customStyle="1" w:styleId="ListLabel24">
    <w:name w:val="ListLabel 24"/>
    <w:rsid w:val="00A74AE6"/>
    <w:rPr>
      <w:b w:val="0"/>
    </w:rPr>
  </w:style>
  <w:style w:type="character" w:customStyle="1" w:styleId="ListLabel25">
    <w:name w:val="ListLabel 25"/>
    <w:rsid w:val="00A74AE6"/>
    <w:rPr>
      <w:b/>
      <w:sz w:val="20"/>
    </w:rPr>
  </w:style>
  <w:style w:type="character" w:customStyle="1" w:styleId="ListLabel26">
    <w:name w:val="ListLabel 26"/>
    <w:rsid w:val="00A74AE6"/>
    <w:rPr>
      <w:b w:val="0"/>
    </w:rPr>
  </w:style>
  <w:style w:type="character" w:customStyle="1" w:styleId="ListLabel27">
    <w:name w:val="ListLabel 27"/>
    <w:rsid w:val="00A74AE6"/>
    <w:rPr>
      <w:b/>
      <w:sz w:val="20"/>
    </w:rPr>
  </w:style>
  <w:style w:type="character" w:customStyle="1" w:styleId="ListLabel28">
    <w:name w:val="ListLabel 28"/>
    <w:rsid w:val="00A74AE6"/>
    <w:rPr>
      <w:b w:val="0"/>
    </w:rPr>
  </w:style>
  <w:style w:type="character" w:customStyle="1" w:styleId="ListLabel29">
    <w:name w:val="ListLabel 29"/>
    <w:rsid w:val="00A74AE6"/>
    <w:rPr>
      <w:b/>
      <w:sz w:val="20"/>
    </w:rPr>
  </w:style>
  <w:style w:type="character" w:customStyle="1" w:styleId="ListLabel30">
    <w:name w:val="ListLabel 30"/>
    <w:rsid w:val="00A74AE6"/>
    <w:rPr>
      <w:b w:val="0"/>
    </w:rPr>
  </w:style>
  <w:style w:type="character" w:customStyle="1" w:styleId="ListLabel31">
    <w:name w:val="ListLabel 31"/>
    <w:rsid w:val="00A74AE6"/>
    <w:rPr>
      <w:b/>
      <w:sz w:val="20"/>
    </w:rPr>
  </w:style>
  <w:style w:type="character" w:customStyle="1" w:styleId="ListLabel32">
    <w:name w:val="ListLabel 32"/>
    <w:rsid w:val="00A74AE6"/>
    <w:rPr>
      <w:b w:val="0"/>
    </w:rPr>
  </w:style>
  <w:style w:type="character" w:customStyle="1" w:styleId="ListLabel33">
    <w:name w:val="ListLabel 33"/>
    <w:rsid w:val="00A74AE6"/>
    <w:rPr>
      <w:b/>
      <w:sz w:val="20"/>
    </w:rPr>
  </w:style>
  <w:style w:type="character" w:customStyle="1" w:styleId="ListLabel34">
    <w:name w:val="ListLabel 34"/>
    <w:rsid w:val="00A74AE6"/>
    <w:rPr>
      <w:b w:val="0"/>
    </w:rPr>
  </w:style>
  <w:style w:type="character" w:customStyle="1" w:styleId="ListLabel35">
    <w:name w:val="ListLabel 35"/>
    <w:rsid w:val="00A74AE6"/>
    <w:rPr>
      <w:b/>
      <w:sz w:val="20"/>
    </w:rPr>
  </w:style>
  <w:style w:type="character" w:customStyle="1" w:styleId="ListLabel36">
    <w:name w:val="ListLabel 36"/>
    <w:rsid w:val="00A74AE6"/>
    <w:rPr>
      <w:b w:val="0"/>
    </w:rPr>
  </w:style>
  <w:style w:type="character" w:customStyle="1" w:styleId="ListLabel37">
    <w:name w:val="ListLabel 37"/>
    <w:rsid w:val="00A74AE6"/>
    <w:rPr>
      <w:b/>
      <w:sz w:val="20"/>
    </w:rPr>
  </w:style>
  <w:style w:type="character" w:customStyle="1" w:styleId="ListLabel38">
    <w:name w:val="ListLabel 38"/>
    <w:rsid w:val="00A74AE6"/>
    <w:rPr>
      <w:b w:val="0"/>
    </w:rPr>
  </w:style>
  <w:style w:type="character" w:customStyle="1" w:styleId="ListLabel39">
    <w:name w:val="ListLabel 39"/>
    <w:rsid w:val="00A74AE6"/>
    <w:rPr>
      <w:b/>
      <w:sz w:val="20"/>
    </w:rPr>
  </w:style>
  <w:style w:type="character" w:customStyle="1" w:styleId="ListLabel40">
    <w:name w:val="ListLabel 40"/>
    <w:rsid w:val="00A74AE6"/>
    <w:rPr>
      <w:b w:val="0"/>
    </w:rPr>
  </w:style>
  <w:style w:type="character" w:customStyle="1" w:styleId="TtuloChar1">
    <w:name w:val="Título Char1"/>
    <w:basedOn w:val="Fontepargpadro"/>
    <w:uiPriority w:val="10"/>
    <w:rsid w:val="00A7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">
    <w:name w:val="List"/>
    <w:basedOn w:val="Corpodotexto"/>
    <w:rsid w:val="00A74AE6"/>
    <w:rPr>
      <w:rFonts w:cs="Mangal"/>
    </w:rPr>
  </w:style>
  <w:style w:type="paragraph" w:styleId="Legenda">
    <w:name w:val="caption"/>
    <w:basedOn w:val="Normal"/>
    <w:qFormat/>
    <w:rsid w:val="00A74AE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color w:val="00000A"/>
      <w:lang w:eastAsia="zh-CN"/>
    </w:rPr>
  </w:style>
  <w:style w:type="paragraph" w:customStyle="1" w:styleId="ndice">
    <w:name w:val="Índice"/>
    <w:basedOn w:val="Normal"/>
    <w:rsid w:val="00A74AE6"/>
    <w:pPr>
      <w:suppressLineNumbers/>
      <w:suppressAutoHyphens/>
    </w:pPr>
    <w:rPr>
      <w:rFonts w:ascii="Times New Roman" w:eastAsia="Times New Roman" w:hAnsi="Times New Roman" w:cs="Mangal"/>
      <w:color w:val="00000A"/>
      <w:lang w:eastAsia="zh-CN"/>
    </w:rPr>
  </w:style>
  <w:style w:type="paragraph" w:customStyle="1" w:styleId="Ttulododocumento">
    <w:name w:val="Título do documento"/>
    <w:basedOn w:val="Normal"/>
    <w:qFormat/>
    <w:rsid w:val="00A74AE6"/>
    <w:pPr>
      <w:keepNext/>
      <w:widowControl w:val="0"/>
      <w:suppressAutoHyphens/>
      <w:spacing w:before="240" w:after="120" w:line="259" w:lineRule="auto"/>
      <w:jc w:val="center"/>
    </w:pPr>
    <w:rPr>
      <w:rFonts w:ascii="Liberation Sans" w:eastAsia="Microsoft YaHei" w:hAnsi="Liberation Sans" w:cs="Arial"/>
      <w:b/>
      <w:bCs/>
      <w:color w:val="00000A"/>
      <w:sz w:val="36"/>
      <w:szCs w:val="36"/>
    </w:rPr>
  </w:style>
  <w:style w:type="paragraph" w:customStyle="1" w:styleId="Contedodatabela">
    <w:name w:val="Conteúdo da tabela"/>
    <w:basedOn w:val="Normal"/>
    <w:rsid w:val="00A74AE6"/>
    <w:pPr>
      <w:suppressLineNumbers/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Ttulodetabela">
    <w:name w:val="Título de tabela"/>
    <w:basedOn w:val="Contedodatabela"/>
    <w:rsid w:val="00A74AE6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A74AE6"/>
    <w:pPr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itaes">
    <w:name w:val="Citações"/>
    <w:basedOn w:val="Normal"/>
    <w:rsid w:val="00A74AE6"/>
    <w:pPr>
      <w:suppressAutoHyphens/>
      <w:spacing w:after="283"/>
      <w:ind w:left="567" w:right="567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1">
    <w:name w:val="Subtítulo Char1"/>
    <w:basedOn w:val="Fontepargpadro"/>
    <w:uiPriority w:val="11"/>
    <w:rsid w:val="00A74A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orpodetexto32">
    <w:name w:val="Corpo de texto 32"/>
    <w:basedOn w:val="Normal"/>
    <w:rsid w:val="00A74AE6"/>
    <w:pPr>
      <w:suppressAutoHyphens/>
      <w:spacing w:after="120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Ttulo20">
    <w:name w:val="Título2"/>
    <w:basedOn w:val="Normal"/>
    <w:rsid w:val="00A74AE6"/>
    <w:pPr>
      <w:suppressAutoHyphens/>
      <w:jc w:val="center"/>
    </w:pPr>
    <w:rPr>
      <w:rFonts w:ascii="Times New Roman" w:eastAsia="Times New Roman" w:hAnsi="Times New Roman"/>
      <w:b/>
      <w:bCs/>
      <w:color w:val="00000A"/>
      <w:lang w:eastAsia="zh-CN"/>
    </w:rPr>
  </w:style>
  <w:style w:type="paragraph" w:customStyle="1" w:styleId="Recuodecorpodetexto21">
    <w:name w:val="Recuo de corpo de texto 21"/>
    <w:basedOn w:val="Normal"/>
    <w:rsid w:val="00A74AE6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CorpodetextoChar1">
    <w:name w:val="Corpo de texto Char1"/>
    <w:basedOn w:val="Fontepargpadro"/>
    <w:rsid w:val="00A74AE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texto1">
    <w:name w:val="texto1"/>
    <w:basedOn w:val="Normal"/>
    <w:rsid w:val="00D17D54"/>
    <w:pPr>
      <w:suppressAutoHyphens/>
      <w:spacing w:before="280" w:after="280"/>
    </w:pPr>
    <w:rPr>
      <w:rFonts w:ascii="Arial Unicode MS" w:eastAsia="Times New Roman" w:hAnsi="Arial Unicode MS" w:cs="Arial Unicode MS"/>
      <w:kern w:val="1"/>
      <w:lang w:eastAsia="zh-CN"/>
    </w:rPr>
  </w:style>
  <w:style w:type="paragraph" w:customStyle="1" w:styleId="A341074">
    <w:name w:val="_A341074"/>
    <w:uiPriority w:val="99"/>
    <w:rsid w:val="000574E5"/>
    <w:pPr>
      <w:widowControl w:val="0"/>
      <w:ind w:left="1296" w:firstLine="3456"/>
      <w:jc w:val="both"/>
    </w:pPr>
    <w:rPr>
      <w:rFonts w:ascii="Times New Roman" w:eastAsia="Times New Roman" w:hAnsi="Times New Roman"/>
      <w:color w:val="000000"/>
      <w:sz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0574E5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574E5"/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WW8Num4z0">
    <w:name w:val="WW8Num4z0"/>
    <w:rsid w:val="00FF0FD9"/>
    <w:rPr>
      <w:rFonts w:ascii="Times New Roman" w:hAnsi="Times New Roman" w:cs="Times New Roman"/>
    </w:rPr>
  </w:style>
  <w:style w:type="character" w:customStyle="1" w:styleId="WW8Num5z0">
    <w:name w:val="WW8Num5z0"/>
    <w:rsid w:val="00FF0FD9"/>
    <w:rPr>
      <w:rFonts w:ascii="Symbol" w:eastAsia="Arial" w:hAnsi="Symbol" w:cs="OpenSymbol"/>
      <w:color w:val="000000"/>
      <w:sz w:val="20"/>
      <w:szCs w:val="20"/>
      <w:lang w:eastAsia="pt-BR"/>
    </w:rPr>
  </w:style>
  <w:style w:type="character" w:customStyle="1" w:styleId="WW8Num5z1">
    <w:name w:val="WW8Num5z1"/>
    <w:rsid w:val="00FF0FD9"/>
    <w:rPr>
      <w:rFonts w:ascii="OpenSymbol" w:hAnsi="OpenSymbol" w:cs="OpenSymbol"/>
    </w:rPr>
  </w:style>
  <w:style w:type="character" w:customStyle="1" w:styleId="Fontepargpadro4">
    <w:name w:val="Fonte parág. padrão4"/>
    <w:rsid w:val="00FF0FD9"/>
  </w:style>
  <w:style w:type="character" w:customStyle="1" w:styleId="Fontepargpadro3">
    <w:name w:val="Fonte parág. padrão3"/>
    <w:rsid w:val="00FF0FD9"/>
  </w:style>
  <w:style w:type="character" w:customStyle="1" w:styleId="Fontepargpadro2">
    <w:name w:val="Fonte parág. padrão2"/>
    <w:rsid w:val="00FF0FD9"/>
  </w:style>
  <w:style w:type="character" w:customStyle="1" w:styleId="WW8Num4z1">
    <w:name w:val="WW8Num4z1"/>
    <w:rsid w:val="00FF0FD9"/>
  </w:style>
  <w:style w:type="character" w:customStyle="1" w:styleId="WW8Num4z2">
    <w:name w:val="WW8Num4z2"/>
    <w:rsid w:val="00FF0FD9"/>
  </w:style>
  <w:style w:type="character" w:customStyle="1" w:styleId="WW8Num4z3">
    <w:name w:val="WW8Num4z3"/>
    <w:rsid w:val="00FF0FD9"/>
  </w:style>
  <w:style w:type="character" w:customStyle="1" w:styleId="WW8Num4z4">
    <w:name w:val="WW8Num4z4"/>
    <w:rsid w:val="00FF0FD9"/>
  </w:style>
  <w:style w:type="character" w:customStyle="1" w:styleId="WW8Num4z5">
    <w:name w:val="WW8Num4z5"/>
    <w:rsid w:val="00FF0FD9"/>
  </w:style>
  <w:style w:type="character" w:customStyle="1" w:styleId="WW8Num4z6">
    <w:name w:val="WW8Num4z6"/>
    <w:rsid w:val="00FF0FD9"/>
  </w:style>
  <w:style w:type="character" w:customStyle="1" w:styleId="WW8Num4z7">
    <w:name w:val="WW8Num4z7"/>
    <w:rsid w:val="00FF0FD9"/>
  </w:style>
  <w:style w:type="character" w:customStyle="1" w:styleId="WW8Num4z8">
    <w:name w:val="WW8Num4z8"/>
    <w:rsid w:val="00FF0FD9"/>
  </w:style>
  <w:style w:type="character" w:customStyle="1" w:styleId="WW8Num5z2">
    <w:name w:val="WW8Num5z2"/>
    <w:rsid w:val="00FF0FD9"/>
  </w:style>
  <w:style w:type="character" w:customStyle="1" w:styleId="WW8Num5z3">
    <w:name w:val="WW8Num5z3"/>
    <w:rsid w:val="00FF0FD9"/>
  </w:style>
  <w:style w:type="character" w:customStyle="1" w:styleId="WW8Num5z4">
    <w:name w:val="WW8Num5z4"/>
    <w:rsid w:val="00FF0FD9"/>
  </w:style>
  <w:style w:type="character" w:customStyle="1" w:styleId="WW8Num5z5">
    <w:name w:val="WW8Num5z5"/>
    <w:rsid w:val="00FF0FD9"/>
  </w:style>
  <w:style w:type="character" w:customStyle="1" w:styleId="WW8Num5z6">
    <w:name w:val="WW8Num5z6"/>
    <w:rsid w:val="00FF0FD9"/>
  </w:style>
  <w:style w:type="character" w:customStyle="1" w:styleId="WW8Num5z7">
    <w:name w:val="WW8Num5z7"/>
    <w:rsid w:val="00FF0FD9"/>
  </w:style>
  <w:style w:type="character" w:customStyle="1" w:styleId="WW8Num6z0">
    <w:name w:val="WW8Num6z0"/>
    <w:rsid w:val="00FF0FD9"/>
  </w:style>
  <w:style w:type="character" w:customStyle="1" w:styleId="WW8Num6z1">
    <w:name w:val="WW8Num6z1"/>
    <w:rsid w:val="00FF0FD9"/>
  </w:style>
  <w:style w:type="character" w:customStyle="1" w:styleId="WW8Num6z2">
    <w:name w:val="WW8Num6z2"/>
    <w:rsid w:val="00FF0FD9"/>
  </w:style>
  <w:style w:type="character" w:customStyle="1" w:styleId="WW8Num6z3">
    <w:name w:val="WW8Num6z3"/>
    <w:rsid w:val="00FF0FD9"/>
  </w:style>
  <w:style w:type="character" w:customStyle="1" w:styleId="WW8Num6z4">
    <w:name w:val="WW8Num6z4"/>
    <w:rsid w:val="00FF0FD9"/>
  </w:style>
  <w:style w:type="character" w:customStyle="1" w:styleId="WW8Num6z5">
    <w:name w:val="WW8Num6z5"/>
    <w:rsid w:val="00FF0FD9"/>
  </w:style>
  <w:style w:type="character" w:customStyle="1" w:styleId="WW8Num6z6">
    <w:name w:val="WW8Num6z6"/>
    <w:rsid w:val="00FF0FD9"/>
  </w:style>
  <w:style w:type="character" w:customStyle="1" w:styleId="WW8Num6z7">
    <w:name w:val="WW8Num6z7"/>
    <w:rsid w:val="00FF0FD9"/>
  </w:style>
  <w:style w:type="character" w:customStyle="1" w:styleId="WW8Num6z8">
    <w:name w:val="WW8Num6z8"/>
    <w:rsid w:val="00FF0FD9"/>
  </w:style>
  <w:style w:type="character" w:customStyle="1" w:styleId="WW8Num7z0">
    <w:name w:val="WW8Num7z0"/>
    <w:rsid w:val="00FF0FD9"/>
    <w:rPr>
      <w:rFonts w:ascii="Times New Roman" w:eastAsia="Times New Roman" w:hAnsi="Times New Roman" w:cs="Times New Roman"/>
      <w:sz w:val="20"/>
    </w:rPr>
  </w:style>
  <w:style w:type="character" w:customStyle="1" w:styleId="WW8Num7z1">
    <w:name w:val="WW8Num7z1"/>
    <w:rsid w:val="00FF0FD9"/>
    <w:rPr>
      <w:rFonts w:ascii="Courier New" w:hAnsi="Courier New" w:cs="Courier New"/>
    </w:rPr>
  </w:style>
  <w:style w:type="character" w:customStyle="1" w:styleId="WW8Num7z2">
    <w:name w:val="WW8Num7z2"/>
    <w:rsid w:val="00FF0FD9"/>
    <w:rPr>
      <w:rFonts w:ascii="Wingdings" w:hAnsi="Wingdings" w:cs="Wingdings"/>
    </w:rPr>
  </w:style>
  <w:style w:type="character" w:customStyle="1" w:styleId="WW8Num7z3">
    <w:name w:val="WW8Num7z3"/>
    <w:rsid w:val="00FF0FD9"/>
    <w:rPr>
      <w:rFonts w:ascii="Symbol" w:hAnsi="Symbol" w:cs="Symbol"/>
    </w:rPr>
  </w:style>
  <w:style w:type="character" w:customStyle="1" w:styleId="WW8Num8z0">
    <w:name w:val="WW8Num8z0"/>
    <w:rsid w:val="00FF0FD9"/>
  </w:style>
  <w:style w:type="character" w:customStyle="1" w:styleId="WW8Num8z1">
    <w:name w:val="WW8Num8z1"/>
    <w:rsid w:val="00FF0FD9"/>
  </w:style>
  <w:style w:type="character" w:customStyle="1" w:styleId="WW8Num8z2">
    <w:name w:val="WW8Num8z2"/>
    <w:rsid w:val="00FF0FD9"/>
  </w:style>
  <w:style w:type="character" w:customStyle="1" w:styleId="WW8Num8z3">
    <w:name w:val="WW8Num8z3"/>
    <w:rsid w:val="00FF0FD9"/>
  </w:style>
  <w:style w:type="character" w:customStyle="1" w:styleId="WW8Num8z4">
    <w:name w:val="WW8Num8z4"/>
    <w:rsid w:val="00FF0FD9"/>
  </w:style>
  <w:style w:type="character" w:customStyle="1" w:styleId="WW8Num8z5">
    <w:name w:val="WW8Num8z5"/>
    <w:rsid w:val="00FF0FD9"/>
  </w:style>
  <w:style w:type="character" w:customStyle="1" w:styleId="WW8Num8z6">
    <w:name w:val="WW8Num8z6"/>
    <w:rsid w:val="00FF0FD9"/>
  </w:style>
  <w:style w:type="character" w:customStyle="1" w:styleId="WW8Num8z7">
    <w:name w:val="WW8Num8z7"/>
    <w:rsid w:val="00FF0FD9"/>
  </w:style>
  <w:style w:type="character" w:customStyle="1" w:styleId="WW8Num8z8">
    <w:name w:val="WW8Num8z8"/>
    <w:rsid w:val="00FF0FD9"/>
  </w:style>
  <w:style w:type="character" w:customStyle="1" w:styleId="Corpodetexto2Char1">
    <w:name w:val="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object">
    <w:name w:val="object"/>
    <w:rsid w:val="00FF0FD9"/>
  </w:style>
  <w:style w:type="character" w:customStyle="1" w:styleId="Marcas">
    <w:name w:val="Marcas"/>
    <w:rsid w:val="00FF0FD9"/>
    <w:rPr>
      <w:rFonts w:ascii="OpenSymbol" w:eastAsia="OpenSymbol" w:hAnsi="OpenSymbol" w:cs="OpenSymbol"/>
    </w:rPr>
  </w:style>
  <w:style w:type="paragraph" w:customStyle="1" w:styleId="Ttulo40">
    <w:name w:val="Título4"/>
    <w:basedOn w:val="Normal"/>
    <w:next w:val="Corpodetexto"/>
    <w:rsid w:val="00FF0FD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WW-Textosimples">
    <w:name w:val="WW-Texto simples"/>
    <w:basedOn w:val="Normal"/>
    <w:rsid w:val="00FF0FD9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Default">
    <w:name w:val="Default"/>
    <w:rsid w:val="00FF0FD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FF0FD9"/>
    <w:pPr>
      <w:ind w:firstLine="1418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F0FD9"/>
    <w:rPr>
      <w:rFonts w:ascii="Times New Roman" w:eastAsia="Times New Roman" w:hAnsi="Times New Roman"/>
      <w:sz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FF0FD9"/>
    <w:pPr>
      <w:ind w:firstLine="851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FF0FD9"/>
    <w:rPr>
      <w:rFonts w:ascii="Times New Roman" w:eastAsia="Times New Roman" w:hAnsi="Times New Roman"/>
      <w:sz w:val="24"/>
      <w:lang w:eastAsia="pt-BR"/>
    </w:rPr>
  </w:style>
  <w:style w:type="character" w:customStyle="1" w:styleId="wnormalgrande">
    <w:name w:val="wnormal grande"/>
    <w:rsid w:val="00FF0FD9"/>
  </w:style>
  <w:style w:type="character" w:customStyle="1" w:styleId="txtproduto">
    <w:name w:val="txtproduto"/>
    <w:rsid w:val="00FF0FD9"/>
  </w:style>
  <w:style w:type="character" w:customStyle="1" w:styleId="tahoma11azul">
    <w:name w:val="tahoma_11_azul"/>
    <w:rsid w:val="00FF0FD9"/>
  </w:style>
  <w:style w:type="paragraph" w:customStyle="1" w:styleId="p16">
    <w:name w:val="p16"/>
    <w:basedOn w:val="Normal"/>
    <w:rsid w:val="00FF0FD9"/>
    <w:pPr>
      <w:suppressAutoHyphens/>
      <w:spacing w:line="240" w:lineRule="atLeast"/>
      <w:ind w:left="1060"/>
    </w:pPr>
    <w:rPr>
      <w:rFonts w:ascii="Times New Roman" w:eastAsia="Times New Roman" w:hAnsi="Times New Roman"/>
      <w:sz w:val="20"/>
      <w:szCs w:val="20"/>
    </w:rPr>
  </w:style>
  <w:style w:type="character" w:customStyle="1" w:styleId="base">
    <w:name w:val="base"/>
    <w:rsid w:val="00FF0FD9"/>
  </w:style>
  <w:style w:type="character" w:styleId="HiperlinkVisitado">
    <w:name w:val="FollowedHyperlink"/>
    <w:uiPriority w:val="99"/>
    <w:semiHidden/>
    <w:unhideWhenUsed/>
    <w:rsid w:val="00FF0FD9"/>
    <w:rPr>
      <w:color w:val="954F72"/>
      <w:u w:val="single"/>
    </w:rPr>
  </w:style>
  <w:style w:type="paragraph" w:customStyle="1" w:styleId="msonormal0">
    <w:name w:val="msonormal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5">
    <w:name w:val="xl65"/>
    <w:basedOn w:val="Normal"/>
    <w:rsid w:val="00FF0FD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69">
    <w:name w:val="xl69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FF0FD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3">
    <w:name w:val="xl73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5">
    <w:name w:val="xl75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6">
    <w:name w:val="xl76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7">
    <w:name w:val="xl77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C285D"/>
    <w:pPr>
      <w:widowControl w:val="0"/>
      <w:autoSpaceDE w:val="0"/>
      <w:autoSpaceDN w:val="0"/>
      <w:spacing w:line="159" w:lineRule="exact"/>
      <w:ind w:left="86"/>
      <w:jc w:val="center"/>
    </w:pPr>
    <w:rPr>
      <w:rFonts w:ascii="Arial" w:eastAsia="Arial" w:hAnsi="Arial" w:cs="Arial"/>
      <w:sz w:val="22"/>
      <w:szCs w:val="22"/>
      <w:lang w:val="pt-PT"/>
    </w:rPr>
  </w:style>
  <w:style w:type="character" w:customStyle="1" w:styleId="fontstyle01">
    <w:name w:val="fontstyle01"/>
    <w:basedOn w:val="Fontepargpadro"/>
    <w:rsid w:val="005C285D"/>
    <w:rPr>
      <w:rFonts w:ascii="RobotoCondensed-Regular" w:hAnsi="RobotoCondensed-Regular" w:hint="default"/>
      <w:b w:val="0"/>
      <w:bCs w:val="0"/>
      <w:i w:val="0"/>
      <w:iCs w:val="0"/>
      <w:color w:val="303030"/>
      <w:sz w:val="24"/>
      <w:szCs w:val="24"/>
    </w:rPr>
  </w:style>
  <w:style w:type="paragraph" w:customStyle="1" w:styleId="LO-Normal">
    <w:name w:val="LO-Normal"/>
    <w:rsid w:val="00C45D76"/>
    <w:pPr>
      <w:widowControl w:val="0"/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WWCharLFO1LVL1">
    <w:name w:val="WW_CharLFO1LVL1"/>
    <w:rsid w:val="00C45D76"/>
    <w:rPr>
      <w:rFonts w:ascii="Arial" w:hAnsi="Arial" w:cs="Arial"/>
      <w:sz w:val="20"/>
      <w:szCs w:val="20"/>
    </w:rPr>
  </w:style>
  <w:style w:type="character" w:customStyle="1" w:styleId="WW8Num7z4">
    <w:name w:val="WW8Num7z4"/>
    <w:rsid w:val="00C45D76"/>
  </w:style>
  <w:style w:type="character" w:customStyle="1" w:styleId="WW8Num7z5">
    <w:name w:val="WW8Num7z5"/>
    <w:rsid w:val="00C45D76"/>
  </w:style>
  <w:style w:type="character" w:customStyle="1" w:styleId="WW8Num7z6">
    <w:name w:val="WW8Num7z6"/>
    <w:rsid w:val="00C45D76"/>
  </w:style>
  <w:style w:type="character" w:customStyle="1" w:styleId="WW8Num7z7">
    <w:name w:val="WW8Num7z7"/>
    <w:rsid w:val="00C45D76"/>
  </w:style>
  <w:style w:type="character" w:customStyle="1" w:styleId="WW8Num7z8">
    <w:name w:val="WW8Num7z8"/>
    <w:rsid w:val="00C45D76"/>
  </w:style>
  <w:style w:type="character" w:customStyle="1" w:styleId="Absatz-Standardschriftart">
    <w:name w:val="Absatz-Standardschriftart"/>
    <w:rsid w:val="00C45D76"/>
  </w:style>
  <w:style w:type="character" w:customStyle="1" w:styleId="WW-Absatz-Standardschriftart">
    <w:name w:val="WW-Absatz-Standardschriftart"/>
    <w:rsid w:val="00C45D76"/>
  </w:style>
  <w:style w:type="character" w:customStyle="1" w:styleId="WW-Absatz-Standardschriftart1">
    <w:name w:val="WW-Absatz-Standardschriftart1"/>
    <w:rsid w:val="00C45D76"/>
  </w:style>
  <w:style w:type="character" w:customStyle="1" w:styleId="WW-Absatz-Standardschriftart11">
    <w:name w:val="WW-Absatz-Standardschriftart11"/>
    <w:rsid w:val="00C45D76"/>
  </w:style>
  <w:style w:type="character" w:customStyle="1" w:styleId="WW-Absatz-Standardschriftart111">
    <w:name w:val="WW-Absatz-Standardschriftart111"/>
    <w:rsid w:val="00C45D76"/>
  </w:style>
  <w:style w:type="character" w:customStyle="1" w:styleId="WW-Absatz-Standardschriftart1111">
    <w:name w:val="WW-Absatz-Standardschriftart1111"/>
    <w:rsid w:val="00C45D76"/>
  </w:style>
  <w:style w:type="character" w:customStyle="1" w:styleId="WW-Absatz-Standardschriftart11111">
    <w:name w:val="WW-Absatz-Standardschriftart11111"/>
    <w:rsid w:val="00C45D76"/>
  </w:style>
  <w:style w:type="character" w:customStyle="1" w:styleId="WW-Absatz-Standardschriftart111111">
    <w:name w:val="WW-Absatz-Standardschriftart111111"/>
    <w:rsid w:val="00C45D76"/>
  </w:style>
  <w:style w:type="character" w:customStyle="1" w:styleId="WW-Absatz-Standardschriftart1111111">
    <w:name w:val="WW-Absatz-Standardschriftart1111111"/>
    <w:rsid w:val="00C45D76"/>
  </w:style>
  <w:style w:type="character" w:customStyle="1" w:styleId="WW-Absatz-Standardschriftart11111111">
    <w:name w:val="WW-Absatz-Standardschriftart11111111"/>
    <w:rsid w:val="00C45D76"/>
  </w:style>
  <w:style w:type="character" w:customStyle="1" w:styleId="WW-Absatz-Standardschriftart111111111">
    <w:name w:val="WW-Absatz-Standardschriftart111111111"/>
    <w:rsid w:val="00C45D76"/>
  </w:style>
  <w:style w:type="character" w:customStyle="1" w:styleId="WW-Absatz-Standardschriftart1111111111">
    <w:name w:val="WW-Absatz-Standardschriftart1111111111"/>
    <w:rsid w:val="00C45D76"/>
  </w:style>
  <w:style w:type="character" w:customStyle="1" w:styleId="WW-Absatz-Standardschriftart11111111111">
    <w:name w:val="WW-Absatz-Standardschriftart11111111111"/>
    <w:rsid w:val="00C45D76"/>
  </w:style>
  <w:style w:type="character" w:customStyle="1" w:styleId="WW-Absatz-Standardschriftart111111111111">
    <w:name w:val="WW-Absatz-Standardschriftart111111111111"/>
    <w:rsid w:val="00C45D76"/>
  </w:style>
  <w:style w:type="character" w:customStyle="1" w:styleId="WW-Absatz-Standardschriftart1111111111111">
    <w:name w:val="WW-Absatz-Standardschriftart1111111111111"/>
    <w:rsid w:val="00C45D76"/>
  </w:style>
  <w:style w:type="character" w:customStyle="1" w:styleId="WW-Absatz-Standardschriftart11111111111111">
    <w:name w:val="WW-Absatz-Standardschriftart11111111111111"/>
    <w:rsid w:val="00C45D76"/>
  </w:style>
  <w:style w:type="character" w:customStyle="1" w:styleId="WW-Absatz-Standardschriftart111111111111111">
    <w:name w:val="WW-Absatz-Standardschriftart111111111111111"/>
    <w:rsid w:val="00C45D76"/>
  </w:style>
  <w:style w:type="character" w:customStyle="1" w:styleId="WW-Absatz-Standardschriftart1111111111111111">
    <w:name w:val="WW-Absatz-Standardschriftart1111111111111111"/>
    <w:rsid w:val="00C45D76"/>
  </w:style>
  <w:style w:type="character" w:customStyle="1" w:styleId="WW-Absatz-Standardschriftart11111111111111111">
    <w:name w:val="WW-Absatz-Standardschriftart11111111111111111"/>
    <w:rsid w:val="00C45D76"/>
  </w:style>
  <w:style w:type="character" w:customStyle="1" w:styleId="WW-Absatz-Standardschriftart111111111111111111">
    <w:name w:val="WW-Absatz-Standardschriftart111111111111111111"/>
    <w:rsid w:val="00C45D76"/>
  </w:style>
  <w:style w:type="character" w:customStyle="1" w:styleId="WW-Absatz-Standardschriftart1111111111111111111">
    <w:name w:val="WW-Absatz-Standardschriftart1111111111111111111"/>
    <w:rsid w:val="00C45D76"/>
  </w:style>
  <w:style w:type="character" w:customStyle="1" w:styleId="WW-Absatz-Standardschriftart11111111111111111111">
    <w:name w:val="WW-Absatz-Standardschriftart11111111111111111111"/>
    <w:rsid w:val="00C45D76"/>
  </w:style>
  <w:style w:type="character" w:customStyle="1" w:styleId="WW-Absatz-Standardschriftart111111111111111111111">
    <w:name w:val="WW-Absatz-Standardschriftart111111111111111111111"/>
    <w:rsid w:val="00C45D76"/>
  </w:style>
  <w:style w:type="character" w:customStyle="1" w:styleId="WW-Absatz-Standardschriftart1111111111111111111111">
    <w:name w:val="WW-Absatz-Standardschriftart1111111111111111111111"/>
    <w:rsid w:val="00C45D76"/>
  </w:style>
  <w:style w:type="character" w:customStyle="1" w:styleId="WW-Absatz-Standardschriftart11111111111111111111111">
    <w:name w:val="WW-Absatz-Standardschriftart11111111111111111111111"/>
    <w:rsid w:val="00C45D76"/>
  </w:style>
  <w:style w:type="character" w:customStyle="1" w:styleId="WW-Absatz-Standardschriftart111111111111111111111111">
    <w:name w:val="WW-Absatz-Standardschriftart111111111111111111111111"/>
    <w:rsid w:val="00C45D76"/>
  </w:style>
  <w:style w:type="character" w:customStyle="1" w:styleId="WW-Absatz-Standardschriftart1111111111111111111111111">
    <w:name w:val="WW-Absatz-Standardschriftart1111111111111111111111111"/>
    <w:rsid w:val="00C45D76"/>
  </w:style>
  <w:style w:type="character" w:customStyle="1" w:styleId="WW-Absatz-Standardschriftart11111111111111111111111111">
    <w:name w:val="WW-Absatz-Standardschriftart11111111111111111111111111"/>
    <w:rsid w:val="00C45D76"/>
  </w:style>
  <w:style w:type="character" w:customStyle="1" w:styleId="WW-Absatz-Standardschriftart111111111111111111111111111">
    <w:name w:val="WW-Absatz-Standardschriftart111111111111111111111111111"/>
    <w:rsid w:val="00C45D76"/>
  </w:style>
  <w:style w:type="character" w:customStyle="1" w:styleId="WW-Absatz-Standardschriftart1111111111111111111111111111">
    <w:name w:val="WW-Absatz-Standardschriftart1111111111111111111111111111"/>
    <w:rsid w:val="00C45D76"/>
  </w:style>
  <w:style w:type="character" w:customStyle="1" w:styleId="WW-Absatz-Standardschriftart11111111111111111111111111111">
    <w:name w:val="WW-Absatz-Standardschriftart11111111111111111111111111111"/>
    <w:rsid w:val="00C45D76"/>
  </w:style>
  <w:style w:type="character" w:customStyle="1" w:styleId="WW-Absatz-Standardschriftart111111111111111111111111111111">
    <w:name w:val="WW-Absatz-Standardschriftart111111111111111111111111111111"/>
    <w:rsid w:val="00C45D76"/>
  </w:style>
  <w:style w:type="character" w:customStyle="1" w:styleId="WW-Absatz-Standardschriftart1111111111111111111111111111111">
    <w:name w:val="WW-Absatz-Standardschriftart1111111111111111111111111111111"/>
    <w:rsid w:val="00C45D76"/>
  </w:style>
  <w:style w:type="character" w:customStyle="1" w:styleId="WW-Absatz-Standardschriftart11111111111111111111111111111111">
    <w:name w:val="WW-Absatz-Standardschriftart11111111111111111111111111111111"/>
    <w:rsid w:val="00C45D76"/>
  </w:style>
  <w:style w:type="character" w:customStyle="1" w:styleId="WW-Absatz-Standardschriftart111111111111111111111111111111111">
    <w:name w:val="WW-Absatz-Standardschriftart111111111111111111111111111111111"/>
    <w:rsid w:val="00C45D76"/>
  </w:style>
  <w:style w:type="character" w:customStyle="1" w:styleId="WW-Absatz-Standardschriftart1111111111111111111111111111111111">
    <w:name w:val="WW-Absatz-Standardschriftart1111111111111111111111111111111111"/>
    <w:rsid w:val="00C45D76"/>
  </w:style>
  <w:style w:type="character" w:customStyle="1" w:styleId="WW-Absatz-Standardschriftart11111111111111111111111111111111111">
    <w:name w:val="WW-Absatz-Standardschriftart11111111111111111111111111111111111"/>
    <w:rsid w:val="00C45D76"/>
  </w:style>
  <w:style w:type="character" w:customStyle="1" w:styleId="WW-Absatz-Standardschriftart111111111111111111111111111111111111">
    <w:name w:val="WW-Absatz-Standardschriftart111111111111111111111111111111111111"/>
    <w:rsid w:val="00C45D76"/>
  </w:style>
  <w:style w:type="character" w:customStyle="1" w:styleId="WW-Absatz-Standardschriftart1111111111111111111111111111111111111">
    <w:name w:val="WW-Absatz-Standardschriftart1111111111111111111111111111111111111"/>
    <w:rsid w:val="00C45D76"/>
  </w:style>
  <w:style w:type="character" w:customStyle="1" w:styleId="WW-Absatz-Standardschriftart11111111111111111111111111111111111111">
    <w:name w:val="WW-Absatz-Standardschriftart11111111111111111111111111111111111111"/>
    <w:rsid w:val="00C45D76"/>
  </w:style>
  <w:style w:type="character" w:customStyle="1" w:styleId="WW-Absatz-Standardschriftart111111111111111111111111111111111111111">
    <w:name w:val="WW-Absatz-Standardschriftart111111111111111111111111111111111111111"/>
    <w:rsid w:val="00C45D76"/>
  </w:style>
  <w:style w:type="character" w:customStyle="1" w:styleId="WW-Absatz-Standardschriftart1111111111111111111111111111111111111111">
    <w:name w:val="WW-Absatz-Standardschriftart1111111111111111111111111111111111111111"/>
    <w:rsid w:val="00C45D76"/>
  </w:style>
  <w:style w:type="character" w:customStyle="1" w:styleId="WW-Absatz-Standardschriftart11111111111111111111111111111111111111111">
    <w:name w:val="WW-Absatz-Standardschriftart11111111111111111111111111111111111111111"/>
    <w:rsid w:val="00C45D76"/>
  </w:style>
  <w:style w:type="character" w:customStyle="1" w:styleId="WW-Absatz-Standardschriftart111111111111111111111111111111111111111111">
    <w:name w:val="WW-Absatz-Standardschriftart111111111111111111111111111111111111111111"/>
    <w:rsid w:val="00C45D76"/>
  </w:style>
  <w:style w:type="character" w:customStyle="1" w:styleId="WW-Absatz-Standardschriftart1111111111111111111111111111111111111111111">
    <w:name w:val="WW-Absatz-Standardschriftart1111111111111111111111111111111111111111111"/>
    <w:rsid w:val="00C45D76"/>
  </w:style>
  <w:style w:type="character" w:customStyle="1" w:styleId="WW-Absatz-Standardschriftart11111111111111111111111111111111111111111111">
    <w:name w:val="WW-Absatz-Standardschriftart11111111111111111111111111111111111111111111"/>
    <w:rsid w:val="00C45D76"/>
  </w:style>
  <w:style w:type="character" w:customStyle="1" w:styleId="WW-Absatz-Standardschriftart111111111111111111111111111111111111111111111">
    <w:name w:val="WW-Absatz-Standardschriftart111111111111111111111111111111111111111111111"/>
    <w:rsid w:val="00C45D76"/>
  </w:style>
  <w:style w:type="character" w:customStyle="1" w:styleId="WW-Absatz-Standardschriftart1111111111111111111111111111111111111111111111">
    <w:name w:val="WW-Absatz-Standardschriftart1111111111111111111111111111111111111111111111"/>
    <w:rsid w:val="00C45D76"/>
  </w:style>
  <w:style w:type="character" w:customStyle="1" w:styleId="Smbolosdenumerao">
    <w:name w:val="Símbolos de numeração"/>
    <w:rsid w:val="00C45D76"/>
  </w:style>
  <w:style w:type="character" w:customStyle="1" w:styleId="WW-Fontepargpadro1111">
    <w:name w:val="WW-Fonte parág. padrão1111"/>
    <w:rsid w:val="00C45D76"/>
  </w:style>
  <w:style w:type="character" w:customStyle="1" w:styleId="Hyperlink1">
    <w:name w:val="Hyperlink1"/>
    <w:rsid w:val="00C45D76"/>
    <w:rPr>
      <w:color w:val="0000FF"/>
      <w:u w:val="single"/>
    </w:rPr>
  </w:style>
  <w:style w:type="character" w:customStyle="1" w:styleId="Forte1">
    <w:name w:val="Forte1"/>
    <w:rsid w:val="00C45D76"/>
    <w:rPr>
      <w:b/>
      <w:bCs/>
    </w:rPr>
  </w:style>
  <w:style w:type="character" w:customStyle="1" w:styleId="WWCharLFO2LVL1">
    <w:name w:val="WW_CharLFO2LVL1"/>
    <w:rsid w:val="00C45D76"/>
    <w:rPr>
      <w:rFonts w:ascii="Arial" w:hAnsi="Arial" w:cs="Arial"/>
      <w:sz w:val="20"/>
      <w:szCs w:val="20"/>
    </w:rPr>
  </w:style>
  <w:style w:type="character" w:customStyle="1" w:styleId="WWCharLFO3LVL1">
    <w:name w:val="WW_CharLFO3LVL1"/>
    <w:rsid w:val="00C45D76"/>
    <w:rPr>
      <w:rFonts w:ascii="Arial" w:hAnsi="Arial" w:cs="Arial"/>
      <w:sz w:val="20"/>
      <w:szCs w:val="20"/>
    </w:rPr>
  </w:style>
  <w:style w:type="character" w:customStyle="1" w:styleId="WWCharLFO4LVL1">
    <w:name w:val="WW_CharLFO4LVL1"/>
    <w:rsid w:val="00C45D76"/>
    <w:rPr>
      <w:rFonts w:ascii="Arial" w:hAnsi="Arial" w:cs="Arial"/>
      <w:sz w:val="20"/>
      <w:szCs w:val="20"/>
    </w:rPr>
  </w:style>
  <w:style w:type="character" w:customStyle="1" w:styleId="WWCharLFO5LVL1">
    <w:name w:val="WW_CharLFO5LVL1"/>
    <w:rsid w:val="00C45D76"/>
    <w:rPr>
      <w:rFonts w:ascii="Arial" w:hAnsi="Arial" w:cs="Arial"/>
      <w:sz w:val="20"/>
      <w:szCs w:val="20"/>
    </w:rPr>
  </w:style>
  <w:style w:type="character" w:customStyle="1" w:styleId="WWCharLFO6LVL1">
    <w:name w:val="WW_CharLFO6LVL1"/>
    <w:rsid w:val="00C45D76"/>
    <w:rPr>
      <w:rFonts w:ascii="Arial" w:hAnsi="Arial" w:cs="Arial"/>
      <w:sz w:val="20"/>
      <w:szCs w:val="20"/>
    </w:rPr>
  </w:style>
  <w:style w:type="character" w:customStyle="1" w:styleId="WWCharLFO7LVL1">
    <w:name w:val="WW_CharLFO7LVL1"/>
    <w:rsid w:val="00C45D76"/>
    <w:rPr>
      <w:rFonts w:ascii="Arial" w:hAnsi="Arial" w:cs="Arial"/>
      <w:sz w:val="20"/>
      <w:szCs w:val="20"/>
    </w:rPr>
  </w:style>
  <w:style w:type="character" w:customStyle="1" w:styleId="WWCharLFO8LVL1">
    <w:name w:val="WW_CharLFO8LVL1"/>
    <w:rsid w:val="00C45D76"/>
    <w:rPr>
      <w:rFonts w:ascii="Arial" w:hAnsi="Arial" w:cs="Arial"/>
      <w:sz w:val="20"/>
      <w:szCs w:val="20"/>
    </w:rPr>
  </w:style>
  <w:style w:type="character" w:customStyle="1" w:styleId="WWCharLFO10LVL2">
    <w:name w:val="WW_CharLFO10LVL2"/>
    <w:rsid w:val="00C45D76"/>
    <w:rPr>
      <w:rFonts w:cs="Arial"/>
    </w:rPr>
  </w:style>
  <w:style w:type="character" w:customStyle="1" w:styleId="WWCharLFO12LVL1">
    <w:name w:val="WW_CharLFO12LVL1"/>
    <w:rsid w:val="00C45D76"/>
    <w:rPr>
      <w:rFonts w:ascii="Symbol" w:hAnsi="Symbol" w:cs="Symbol"/>
    </w:rPr>
  </w:style>
  <w:style w:type="character" w:customStyle="1" w:styleId="WWCharLFO12LVL2">
    <w:name w:val="WW_CharLFO12LVL2"/>
    <w:rsid w:val="00C45D76"/>
    <w:rPr>
      <w:rFonts w:ascii="Courier New" w:hAnsi="Courier New" w:cs="Courier New"/>
    </w:rPr>
  </w:style>
  <w:style w:type="character" w:customStyle="1" w:styleId="WWCharLFO12LVL3">
    <w:name w:val="WW_CharLFO12LVL3"/>
    <w:rsid w:val="00C45D76"/>
    <w:rPr>
      <w:rFonts w:ascii="Wingdings" w:hAnsi="Wingdings" w:cs="Wingdings"/>
    </w:rPr>
  </w:style>
  <w:style w:type="character" w:customStyle="1" w:styleId="WWCharOUTLINELVL1">
    <w:name w:val="WW_CharOUTLINELVL1"/>
    <w:rsid w:val="00C45D76"/>
    <w:rPr>
      <w:rFonts w:ascii="Arial" w:hAnsi="Arial" w:cs="Arial"/>
      <w:sz w:val="20"/>
      <w:szCs w:val="20"/>
    </w:rPr>
  </w:style>
  <w:style w:type="character" w:customStyle="1" w:styleId="WWCharLFO15LVL1">
    <w:name w:val="WW_CharLFO15LVL1"/>
    <w:rsid w:val="00C45D76"/>
    <w:rPr>
      <w:rFonts w:ascii="Arial" w:hAnsi="Arial" w:cs="Arial"/>
      <w:b w:val="0"/>
      <w:sz w:val="20"/>
      <w:szCs w:val="20"/>
    </w:rPr>
  </w:style>
  <w:style w:type="character" w:customStyle="1" w:styleId="WWCharLFO17LVL1">
    <w:name w:val="WW_CharLFO17LVL1"/>
    <w:rsid w:val="00C45D76"/>
    <w:rPr>
      <w:rFonts w:ascii="Calibri" w:hAnsi="Calibri" w:cs="Times New Roman"/>
      <w:sz w:val="22"/>
    </w:rPr>
  </w:style>
  <w:style w:type="paragraph" w:customStyle="1" w:styleId="Captulo">
    <w:name w:val="Capítulo"/>
    <w:basedOn w:val="LO-Normal"/>
    <w:next w:val="Corpodetexto1"/>
    <w:rsid w:val="00C45D76"/>
    <w:pPr>
      <w:keepNext/>
      <w:spacing w:before="240" w:after="120"/>
      <w:textAlignment w:val="auto"/>
    </w:pPr>
    <w:rPr>
      <w:rFonts w:ascii="Arial" w:eastAsia="Lucida Sans Unicode" w:hAnsi="Arial" w:cs="Tahoma"/>
      <w:sz w:val="28"/>
      <w:szCs w:val="28"/>
      <w:lang w:bidi="pt-BR"/>
    </w:rPr>
  </w:style>
  <w:style w:type="paragraph" w:customStyle="1" w:styleId="Corpodetexto1">
    <w:name w:val="Corpo de texto1"/>
    <w:basedOn w:val="LO-Normal"/>
    <w:rsid w:val="00C45D76"/>
    <w:pPr>
      <w:spacing w:after="120"/>
      <w:textAlignment w:val="auto"/>
    </w:pPr>
    <w:rPr>
      <w:rFonts w:eastAsia="Lucida Sans Unicode" w:cs="Tahoma"/>
      <w:lang w:bidi="pt-BR"/>
    </w:rPr>
  </w:style>
  <w:style w:type="character" w:customStyle="1" w:styleId="TextodebaloChar1">
    <w:name w:val="Texto de balão Char1"/>
    <w:basedOn w:val="Fontepargpadro"/>
    <w:rsid w:val="00C45D76"/>
    <w:rPr>
      <w:rFonts w:ascii="Tahoma" w:eastAsia="SimSun" w:hAnsi="Tahoma" w:cs="Tahoma"/>
      <w:kern w:val="1"/>
      <w:sz w:val="16"/>
      <w:szCs w:val="14"/>
      <w:lang w:eastAsia="zh-CN" w:bidi="hi-IN"/>
    </w:rPr>
  </w:style>
  <w:style w:type="paragraph" w:customStyle="1" w:styleId="Legenda1">
    <w:name w:val="Legenda1"/>
    <w:basedOn w:val="LO-Normal"/>
    <w:rsid w:val="00C45D76"/>
    <w:pPr>
      <w:suppressLineNumbers/>
      <w:spacing w:before="120" w:after="120"/>
      <w:textAlignment w:val="auto"/>
    </w:pPr>
    <w:rPr>
      <w:rFonts w:eastAsia="Lucida Sans Unicode" w:cs="Tahoma"/>
      <w:i/>
      <w:iCs/>
      <w:lang w:bidi="pt-BR"/>
    </w:rPr>
  </w:style>
  <w:style w:type="paragraph" w:customStyle="1" w:styleId="Recuodecorpodetexto31">
    <w:name w:val="Recuo de corpo de texto 31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Ttulodatabela">
    <w:name w:val="Título da tabela"/>
    <w:basedOn w:val="Contedodatabela"/>
    <w:rsid w:val="00C45D76"/>
    <w:pPr>
      <w:widowControl w:val="0"/>
      <w:spacing w:line="100" w:lineRule="atLeast"/>
      <w:jc w:val="center"/>
    </w:pPr>
    <w:rPr>
      <w:rFonts w:eastAsia="Lucida Sans Unicode" w:cs="Tahoma"/>
      <w:b/>
      <w:bCs/>
      <w:color w:val="auto"/>
      <w:kern w:val="1"/>
      <w:lang w:bidi="pt-BR"/>
    </w:rPr>
  </w:style>
  <w:style w:type="paragraph" w:customStyle="1" w:styleId="Recuodecorpodetexto32">
    <w:name w:val="Recuo de corpo de texto 32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WW-Legenda111111111111111111111111111111111111111111111111111111111111111111111111111111">
    <w:name w:val="WW-Legenda111111111111111111111111111111111111111111111111111111111111111111111111111111"/>
    <w:basedOn w:val="LO-Normal"/>
    <w:next w:val="LO-Normal"/>
    <w:rsid w:val="00C45D76"/>
    <w:pPr>
      <w:jc w:val="center"/>
      <w:textAlignment w:val="auto"/>
    </w:pPr>
    <w:rPr>
      <w:rFonts w:eastAsia="Lucida Sans Unicode" w:cs="Tahoma"/>
      <w:b/>
      <w:i/>
      <w:color w:val="008000"/>
      <w:sz w:val="44"/>
      <w:lang w:bidi="pt-BR"/>
    </w:rPr>
  </w:style>
  <w:style w:type="paragraph" w:customStyle="1" w:styleId="Contedodetabela">
    <w:name w:val="Conteúdo de tabela"/>
    <w:basedOn w:val="LO-Normal"/>
    <w:rsid w:val="00C45D76"/>
    <w:pPr>
      <w:suppressLineNumbers/>
      <w:textAlignment w:val="auto"/>
    </w:pPr>
    <w:rPr>
      <w:rFonts w:eastAsia="Lucida Sans Unicode" w:cs="Tahoma"/>
      <w:lang w:bidi="pt-BR"/>
    </w:rPr>
  </w:style>
  <w:style w:type="paragraph" w:customStyle="1" w:styleId="Contedodequadro">
    <w:name w:val="Conteúdo de quadro"/>
    <w:basedOn w:val="Corpodetexto1"/>
    <w:rsid w:val="00C45D76"/>
  </w:style>
  <w:style w:type="character" w:customStyle="1" w:styleId="MenoPendente1">
    <w:name w:val="Menção Pendente1"/>
    <w:basedOn w:val="Fontepargpadro"/>
    <w:uiPriority w:val="99"/>
    <w:semiHidden/>
    <w:unhideWhenUsed/>
    <w:rsid w:val="00C45D76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6C6332"/>
  </w:style>
  <w:style w:type="table" w:customStyle="1" w:styleId="TableNormal">
    <w:name w:val="Table Normal"/>
    <w:uiPriority w:val="2"/>
    <w:semiHidden/>
    <w:unhideWhenUsed/>
    <w:qFormat/>
    <w:rsid w:val="003F07B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MPTYCELLSTYLE">
    <w:name w:val="EMPTY_CELL_STYLE"/>
    <w:qFormat/>
    <w:rsid w:val="00FE5DA1"/>
    <w:rPr>
      <w:rFonts w:ascii="SansSerif" w:eastAsia="SansSerif" w:hAnsi="SansSerif" w:cs="SansSerif"/>
      <w:color w:val="000000"/>
      <w:sz w:val="1"/>
      <w:lang w:eastAsia="pt-BR"/>
    </w:rPr>
  </w:style>
  <w:style w:type="paragraph" w:customStyle="1" w:styleId="textojustificado">
    <w:name w:val="texto_justificado"/>
    <w:basedOn w:val="Normal"/>
    <w:rsid w:val="009C5A30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textocentralizadomaiusculas">
    <w:name w:val="texto_centralizado_maiusculas"/>
    <w:basedOn w:val="Normal"/>
    <w:rsid w:val="0088273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textocentralizado">
    <w:name w:val="texto_centralizado"/>
    <w:basedOn w:val="Normal"/>
    <w:rsid w:val="0088273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1396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Licitações e Contratos</dc:creator>
  <cp:keywords/>
  <dc:description/>
  <cp:lastModifiedBy>Cris Wolff</cp:lastModifiedBy>
  <cp:revision>2</cp:revision>
  <cp:lastPrinted>2024-04-10T18:51:00Z</cp:lastPrinted>
  <dcterms:created xsi:type="dcterms:W3CDTF">2024-07-11T23:12:00Z</dcterms:created>
  <dcterms:modified xsi:type="dcterms:W3CDTF">2024-07-11T23:12:00Z</dcterms:modified>
</cp:coreProperties>
</file>