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49C38" w14:textId="77777777" w:rsidR="00882733" w:rsidRPr="00882733" w:rsidRDefault="00882733" w:rsidP="00882733">
      <w:pPr>
        <w:pStyle w:val="textocentralizadomaiusculas"/>
        <w:jc w:val="center"/>
        <w:rPr>
          <w:rStyle w:val="Forte"/>
          <w:rFonts w:asciiTheme="minorHAnsi" w:hAnsiTheme="minorHAnsi" w:cstheme="minorHAnsi"/>
          <w:caps/>
          <w:color w:val="000000"/>
        </w:rPr>
      </w:pPr>
    </w:p>
    <w:p w14:paraId="3F3938C2" w14:textId="77777777" w:rsidR="00882733" w:rsidRPr="00882733" w:rsidRDefault="00882733" w:rsidP="00882733">
      <w:pPr>
        <w:pStyle w:val="textocentralizadomaiusculas"/>
        <w:jc w:val="center"/>
        <w:rPr>
          <w:rStyle w:val="Forte"/>
          <w:rFonts w:asciiTheme="minorHAnsi" w:hAnsiTheme="minorHAnsi" w:cstheme="minorHAnsi"/>
          <w:caps/>
          <w:color w:val="000000"/>
        </w:rPr>
      </w:pPr>
    </w:p>
    <w:p w14:paraId="7BCE5EEF" w14:textId="3429B609" w:rsidR="00882733" w:rsidRPr="00882733" w:rsidRDefault="00882733" w:rsidP="00882733">
      <w:pPr>
        <w:pStyle w:val="textocentralizadomaiusculas"/>
        <w:spacing w:before="0" w:beforeAutospacing="0" w:after="0" w:afterAutospacing="0"/>
        <w:jc w:val="center"/>
        <w:rPr>
          <w:rFonts w:asciiTheme="minorHAnsi" w:hAnsiTheme="minorHAnsi" w:cstheme="minorHAnsi"/>
          <w:caps/>
          <w:color w:val="000000"/>
          <w:sz w:val="44"/>
          <w:szCs w:val="44"/>
        </w:rPr>
      </w:pPr>
      <w:r w:rsidRPr="00882733">
        <w:rPr>
          <w:rStyle w:val="Forte"/>
          <w:rFonts w:asciiTheme="minorHAnsi" w:hAnsiTheme="minorHAnsi" w:cstheme="minorHAnsi"/>
          <w:caps/>
          <w:color w:val="000000"/>
          <w:sz w:val="44"/>
          <w:szCs w:val="44"/>
        </w:rPr>
        <w:t>ANEXO IV</w:t>
      </w:r>
      <w:r w:rsidRPr="00882733">
        <w:rPr>
          <w:rFonts w:asciiTheme="minorHAnsi" w:hAnsiTheme="minorHAnsi" w:cstheme="minorHAnsi"/>
          <w:caps/>
          <w:color w:val="000000"/>
          <w:sz w:val="44"/>
          <w:szCs w:val="44"/>
        </w:rPr>
        <w:t xml:space="preserve"> - </w:t>
      </w:r>
      <w:r w:rsidRPr="00882733">
        <w:rPr>
          <w:rStyle w:val="Forte"/>
          <w:rFonts w:asciiTheme="minorHAnsi" w:hAnsiTheme="minorHAnsi" w:cstheme="minorHAnsi"/>
          <w:caps/>
          <w:color w:val="000000"/>
          <w:sz w:val="44"/>
          <w:szCs w:val="44"/>
        </w:rPr>
        <w:t>DECLARAÇÃO ÉTNICO-RACIAL</w:t>
      </w:r>
    </w:p>
    <w:p w14:paraId="371D0244" w14:textId="77777777" w:rsidR="00882733" w:rsidRPr="00882733" w:rsidRDefault="00882733" w:rsidP="00882733">
      <w:pPr>
        <w:pStyle w:val="textocentralizado"/>
        <w:spacing w:before="0" w:beforeAutospacing="0" w:after="0" w:afterAutospacing="0"/>
        <w:ind w:left="120" w:right="120"/>
        <w:jc w:val="center"/>
        <w:rPr>
          <w:rFonts w:asciiTheme="minorHAnsi" w:hAnsiTheme="minorHAnsi" w:cstheme="minorHAnsi"/>
          <w:color w:val="000000"/>
        </w:rPr>
      </w:pPr>
      <w:r w:rsidRPr="00882733">
        <w:rPr>
          <w:rFonts w:asciiTheme="minorHAnsi" w:hAnsiTheme="minorHAnsi" w:cstheme="minorHAnsi"/>
          <w:color w:val="000000"/>
        </w:rPr>
        <w:t>(Para agentes culturais concorrentes às cotas étnico-raciais – negros ou indígenas)</w:t>
      </w:r>
    </w:p>
    <w:p w14:paraId="6EECC5E3" w14:textId="77777777" w:rsidR="00882733" w:rsidRPr="00882733" w:rsidRDefault="00882733" w:rsidP="00882733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  <w:color w:val="000000"/>
        </w:rPr>
      </w:pPr>
      <w:r w:rsidRPr="00882733">
        <w:rPr>
          <w:rFonts w:asciiTheme="minorHAnsi" w:hAnsiTheme="minorHAnsi" w:cstheme="minorHAnsi"/>
          <w:color w:val="000000"/>
        </w:rPr>
        <w:t> </w:t>
      </w:r>
    </w:p>
    <w:p w14:paraId="0A495E04" w14:textId="77777777" w:rsidR="00882733" w:rsidRDefault="00882733" w:rsidP="0088273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14:paraId="0C7097D8" w14:textId="25C178F0" w:rsidR="00882733" w:rsidRPr="00882733" w:rsidRDefault="00882733" w:rsidP="0088273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  <w:r w:rsidRPr="00882733">
        <w:rPr>
          <w:rFonts w:asciiTheme="minorHAnsi" w:hAnsiTheme="minorHAnsi" w:cstheme="minorHAnsi"/>
          <w:color w:val="000000"/>
        </w:rPr>
        <w:t xml:space="preserve">Eu,  _________________________________________________________, CPF nº_______________________, RG nº ___________________, DECLARO para fins de participação no Edital </w:t>
      </w:r>
      <w:r w:rsidRPr="00882733">
        <w:rPr>
          <w:rFonts w:asciiTheme="minorHAnsi" w:hAnsiTheme="minorHAnsi" w:cstheme="minorHAnsi"/>
        </w:rPr>
        <w:t xml:space="preserve">(Nome ou número do edital) </w:t>
      </w:r>
      <w:r w:rsidRPr="00882733">
        <w:rPr>
          <w:rFonts w:asciiTheme="minorHAnsi" w:hAnsiTheme="minorHAnsi" w:cstheme="minorHAnsi"/>
          <w:color w:val="000000"/>
        </w:rPr>
        <w:t>que sou ______________________________________(informar se é NEGRO OU INDÍGENA).</w:t>
      </w:r>
    </w:p>
    <w:p w14:paraId="28120368" w14:textId="77777777" w:rsidR="00882733" w:rsidRDefault="00882733" w:rsidP="0088273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  <w:r w:rsidRPr="00882733">
        <w:rPr>
          <w:rFonts w:asciiTheme="minorHAnsi" w:hAnsiTheme="minorHAnsi" w:cstheme="minorHAns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63F41473" w14:textId="77777777" w:rsidR="00882733" w:rsidRDefault="00882733" w:rsidP="0088273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14:paraId="38484DF7" w14:textId="5D56BF41" w:rsidR="00882733" w:rsidRDefault="00882733" w:rsidP="0088273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Local e data.</w:t>
      </w:r>
      <w:r w:rsidRPr="00882733">
        <w:rPr>
          <w:rFonts w:asciiTheme="minorHAnsi" w:hAnsiTheme="minorHAnsi" w:cstheme="minorHAnsi"/>
          <w:color w:val="000000"/>
        </w:rPr>
        <w:t> </w:t>
      </w:r>
    </w:p>
    <w:p w14:paraId="18713C28" w14:textId="77777777" w:rsidR="00882733" w:rsidRPr="00882733" w:rsidRDefault="00882733" w:rsidP="00882733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inorHAnsi" w:hAnsiTheme="minorHAnsi" w:cstheme="minorHAnsi"/>
          <w:color w:val="000000"/>
        </w:rPr>
      </w:pPr>
    </w:p>
    <w:p w14:paraId="48E3D5D2" w14:textId="77777777" w:rsidR="00882733" w:rsidRPr="00882733" w:rsidRDefault="00882733" w:rsidP="00882733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  <w:color w:val="000000"/>
        </w:rPr>
      </w:pPr>
      <w:r w:rsidRPr="00882733">
        <w:rPr>
          <w:rFonts w:asciiTheme="minorHAnsi" w:hAnsiTheme="minorHAnsi" w:cstheme="minorHAnsi"/>
          <w:color w:val="000000"/>
        </w:rPr>
        <w:t>NOME</w:t>
      </w:r>
    </w:p>
    <w:p w14:paraId="678EB201" w14:textId="77777777" w:rsidR="00882733" w:rsidRPr="00882733" w:rsidRDefault="00882733" w:rsidP="00882733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  <w:color w:val="000000"/>
        </w:rPr>
      </w:pPr>
      <w:r w:rsidRPr="00882733">
        <w:rPr>
          <w:rFonts w:asciiTheme="minorHAnsi" w:hAnsiTheme="minorHAnsi" w:cstheme="minorHAnsi"/>
          <w:color w:val="000000"/>
        </w:rPr>
        <w:t>ASSINATURA DO DECLARANTE</w:t>
      </w:r>
    </w:p>
    <w:p w14:paraId="684FAC99" w14:textId="77777777" w:rsidR="00882733" w:rsidRPr="00882733" w:rsidRDefault="00882733" w:rsidP="00882733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7"/>
          <w:szCs w:val="27"/>
          <w:lang w:eastAsia="pt-BR"/>
        </w:rPr>
      </w:pPr>
      <w:r w:rsidRPr="00882733">
        <w:rPr>
          <w:rFonts w:asciiTheme="minorHAnsi" w:eastAsia="Times New Roman" w:hAnsiTheme="minorHAnsi" w:cstheme="minorHAnsi"/>
          <w:color w:val="000000"/>
          <w:sz w:val="27"/>
          <w:szCs w:val="27"/>
          <w:lang w:eastAsia="pt-BR"/>
        </w:rPr>
        <w:t> </w:t>
      </w:r>
    </w:p>
    <w:p w14:paraId="495FC66E" w14:textId="4E71B8E1" w:rsidR="004F7686" w:rsidRPr="00882733" w:rsidRDefault="004F7686" w:rsidP="00882733">
      <w:pPr>
        <w:rPr>
          <w:rFonts w:asciiTheme="minorHAnsi" w:hAnsiTheme="minorHAnsi" w:cstheme="minorHAnsi"/>
        </w:rPr>
      </w:pPr>
    </w:p>
    <w:sectPr w:rsidR="004F7686" w:rsidRPr="00882733" w:rsidSect="00DF0DC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702" w:left="993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A28B5" w14:textId="77777777" w:rsidR="00170D40" w:rsidRDefault="00170D40" w:rsidP="005006A1">
      <w:r>
        <w:separator/>
      </w:r>
    </w:p>
  </w:endnote>
  <w:endnote w:type="continuationSeparator" w:id="0">
    <w:p w14:paraId="7D5A58FA" w14:textId="77777777" w:rsidR="00170D40" w:rsidRDefault="00170D40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879908"/>
      <w:docPartObj>
        <w:docPartGallery w:val="Page Numbers (Bottom of Page)"/>
        <w:docPartUnique/>
      </w:docPartObj>
    </w:sdtPr>
    <w:sdtContent>
      <w:sdt>
        <w:sdtPr>
          <w:id w:val="2117941364"/>
          <w:docPartObj>
            <w:docPartGallery w:val="Page Numbers (Top of Page)"/>
            <w:docPartUnique/>
          </w:docPartObj>
        </w:sdtPr>
        <w:sdtContent>
          <w:p w14:paraId="6B27C163" w14:textId="02F5C1A7" w:rsidR="008167C1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6F32ED66" w14:textId="0402D9EA" w:rsidR="008167C1" w:rsidRPr="00B73FBF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A23EC69" wp14:editId="082531A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6350</wp:posOffset>
                  </wp:positionV>
                  <wp:extent cx="819150" cy="819150"/>
                  <wp:effectExtent l="0" t="0" r="0" b="0"/>
                  <wp:wrapNone/>
                  <wp:docPr id="441959859" name="Imagem 44195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</w:t>
            </w:r>
            <w:r w:rsidR="00882733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cretaria municipal de educação, cultura e desporto</w:t>
            </w:r>
          </w:p>
          <w:p w14:paraId="0FCA4B55" w14:textId="1F69E201" w:rsidR="008167C1" w:rsidRPr="000C21FE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E-mail: </w:t>
            </w:r>
            <w:r w:rsidR="00882733">
              <w:rPr>
                <w:rFonts w:ascii="Berlin Sans FB Demi" w:hAnsi="Berlin Sans FB Demi" w:cs="Calibri Light"/>
                <w:sz w:val="18"/>
                <w:szCs w:val="18"/>
              </w:rPr>
              <w:t>secdet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6F5CBA05" w14:textId="4B300E80" w:rsidR="008167C1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Fone (51) 3548- 1090</w:t>
            </w:r>
          </w:p>
          <w:p w14:paraId="535942BC" w14:textId="7FB27F62" w:rsidR="008167C1" w:rsidRPr="000C21FE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Av. Guerino Pandolfo, 580 – 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>Centro</w:t>
            </w:r>
          </w:p>
          <w:p w14:paraId="2261F5F3" w14:textId="77777777" w:rsidR="008167C1" w:rsidRPr="00063AAD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B9C69" w14:textId="77777777" w:rsidR="00170D40" w:rsidRDefault="00170D40" w:rsidP="005006A1">
      <w:bookmarkStart w:id="0" w:name="_Hlk82451311"/>
      <w:bookmarkEnd w:id="0"/>
      <w:r>
        <w:separator/>
      </w:r>
    </w:p>
  </w:footnote>
  <w:footnote w:type="continuationSeparator" w:id="0">
    <w:p w14:paraId="3700EECD" w14:textId="77777777" w:rsidR="00170D40" w:rsidRDefault="00170D40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8167C1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8167C1" w:rsidRDefault="008167C1"/>
  <w:p w14:paraId="525E1EDE" w14:textId="77777777" w:rsidR="008167C1" w:rsidRDefault="00816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8167C1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8167C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840014046" name="Imagem 840014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8167C1" w:rsidRPr="00E833AD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6383E87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31F663AA" w14:textId="36F73001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</w:t>
    </w:r>
    <w:r w:rsidR="00882733">
      <w:rPr>
        <w:rFonts w:ascii="Gill Sans Ultra Bold" w:hAnsi="Gill Sans Ultra Bold"/>
        <w:sz w:val="22"/>
        <w:szCs w:val="22"/>
      </w:rPr>
      <w:t>cretaria Municipal de Educação, Cultura e Desporto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8167C1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28D799E"/>
    <w:multiLevelType w:val="hybridMultilevel"/>
    <w:tmpl w:val="07627A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3D96"/>
    <w:multiLevelType w:val="hybridMultilevel"/>
    <w:tmpl w:val="5E3A4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D6BF6"/>
    <w:multiLevelType w:val="hybridMultilevel"/>
    <w:tmpl w:val="7E7E3F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866A5"/>
    <w:multiLevelType w:val="multilevel"/>
    <w:tmpl w:val="3EACC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 w:val="0"/>
      </w:rPr>
    </w:lvl>
  </w:abstractNum>
  <w:abstractNum w:abstractNumId="9" w15:restartNumberingAfterBreak="0">
    <w:nsid w:val="1D73706B"/>
    <w:multiLevelType w:val="hybridMultilevel"/>
    <w:tmpl w:val="DB4A59D0"/>
    <w:lvl w:ilvl="0" w:tplc="E26AAAFA">
      <w:start w:val="1"/>
      <w:numFmt w:val="lowerLetter"/>
      <w:lvlText w:val="%1)"/>
      <w:lvlJc w:val="left"/>
      <w:pPr>
        <w:ind w:left="-690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2618212D"/>
    <w:multiLevelType w:val="hybridMultilevel"/>
    <w:tmpl w:val="E88860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32402"/>
    <w:multiLevelType w:val="hybridMultilevel"/>
    <w:tmpl w:val="2C5E8EE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C39"/>
    <w:multiLevelType w:val="hybridMultilevel"/>
    <w:tmpl w:val="D88E798E"/>
    <w:lvl w:ilvl="0" w:tplc="93546B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7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22254"/>
    <w:multiLevelType w:val="multilevel"/>
    <w:tmpl w:val="C0FC111E"/>
    <w:lvl w:ilvl="0">
      <w:start w:val="5"/>
      <w:numFmt w:val="decimal"/>
      <w:lvlText w:val="%1"/>
      <w:lvlJc w:val="left"/>
      <w:pPr>
        <w:ind w:left="102" w:hanging="45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45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45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67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3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5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8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1" w:hanging="458"/>
      </w:pPr>
      <w:rPr>
        <w:rFonts w:hint="default"/>
        <w:lang w:val="pt-PT" w:eastAsia="en-US" w:bidi="ar-SA"/>
      </w:rPr>
    </w:lvl>
  </w:abstractNum>
  <w:abstractNum w:abstractNumId="19" w15:restartNumberingAfterBreak="0">
    <w:nsid w:val="4DEA4392"/>
    <w:multiLevelType w:val="hybridMultilevel"/>
    <w:tmpl w:val="2C540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8E46E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D52FA"/>
    <w:multiLevelType w:val="hybridMultilevel"/>
    <w:tmpl w:val="144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03960"/>
    <w:multiLevelType w:val="hybridMultilevel"/>
    <w:tmpl w:val="D6B0B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5623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D3B5F5E"/>
    <w:multiLevelType w:val="hybridMultilevel"/>
    <w:tmpl w:val="23247A6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FB40B10"/>
    <w:multiLevelType w:val="hybridMultilevel"/>
    <w:tmpl w:val="A4F498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629F5"/>
    <w:multiLevelType w:val="hybridMultilevel"/>
    <w:tmpl w:val="8DD0CC7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810A1"/>
    <w:multiLevelType w:val="hybridMultilevel"/>
    <w:tmpl w:val="23526E2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066969"/>
    <w:multiLevelType w:val="hybridMultilevel"/>
    <w:tmpl w:val="3F6C77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75A25"/>
    <w:multiLevelType w:val="hybridMultilevel"/>
    <w:tmpl w:val="AAA4E300"/>
    <w:lvl w:ilvl="0" w:tplc="554CCB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74C6A72"/>
    <w:multiLevelType w:val="hybridMultilevel"/>
    <w:tmpl w:val="AD3A3F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2398">
    <w:abstractNumId w:val="0"/>
  </w:num>
  <w:num w:numId="2" w16cid:durableId="1293093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8456761">
    <w:abstractNumId w:val="10"/>
  </w:num>
  <w:num w:numId="4" w16cid:durableId="440955425">
    <w:abstractNumId w:val="14"/>
  </w:num>
  <w:num w:numId="5" w16cid:durableId="1835410663">
    <w:abstractNumId w:val="21"/>
  </w:num>
  <w:num w:numId="6" w16cid:durableId="278879999">
    <w:abstractNumId w:val="16"/>
  </w:num>
  <w:num w:numId="7" w16cid:durableId="1498810159">
    <w:abstractNumId w:val="1"/>
  </w:num>
  <w:num w:numId="8" w16cid:durableId="1214073184">
    <w:abstractNumId w:val="26"/>
  </w:num>
  <w:num w:numId="9" w16cid:durableId="1836649910">
    <w:abstractNumId w:val="25"/>
  </w:num>
  <w:num w:numId="10" w16cid:durableId="2129539516">
    <w:abstractNumId w:val="2"/>
  </w:num>
  <w:num w:numId="11" w16cid:durableId="1668747686">
    <w:abstractNumId w:val="3"/>
  </w:num>
  <w:num w:numId="12" w16cid:durableId="962034302">
    <w:abstractNumId w:val="4"/>
  </w:num>
  <w:num w:numId="13" w16cid:durableId="1708676792">
    <w:abstractNumId w:val="13"/>
  </w:num>
  <w:num w:numId="14" w16cid:durableId="1788831">
    <w:abstractNumId w:val="22"/>
  </w:num>
  <w:num w:numId="15" w16cid:durableId="698091123">
    <w:abstractNumId w:val="8"/>
  </w:num>
  <w:num w:numId="16" w16cid:durableId="568806639">
    <w:abstractNumId w:val="15"/>
  </w:num>
  <w:num w:numId="17" w16cid:durableId="1195384030">
    <w:abstractNumId w:val="20"/>
  </w:num>
  <w:num w:numId="18" w16cid:durableId="895746867">
    <w:abstractNumId w:val="9"/>
  </w:num>
  <w:num w:numId="19" w16cid:durableId="768697132">
    <w:abstractNumId w:val="7"/>
  </w:num>
  <w:num w:numId="20" w16cid:durableId="112986335">
    <w:abstractNumId w:val="11"/>
  </w:num>
  <w:num w:numId="21" w16cid:durableId="2036224377">
    <w:abstractNumId w:val="29"/>
  </w:num>
  <w:num w:numId="22" w16cid:durableId="1469665275">
    <w:abstractNumId w:val="23"/>
  </w:num>
  <w:num w:numId="23" w16cid:durableId="130056090">
    <w:abstractNumId w:val="12"/>
  </w:num>
  <w:num w:numId="24" w16cid:durableId="1307272315">
    <w:abstractNumId w:val="18"/>
  </w:num>
  <w:num w:numId="25" w16cid:durableId="514198457">
    <w:abstractNumId w:val="19"/>
  </w:num>
  <w:num w:numId="26" w16cid:durableId="1262296139">
    <w:abstractNumId w:val="32"/>
  </w:num>
  <w:num w:numId="27" w16cid:durableId="1130247619">
    <w:abstractNumId w:val="28"/>
  </w:num>
  <w:num w:numId="28" w16cid:durableId="795099141">
    <w:abstractNumId w:val="30"/>
  </w:num>
  <w:num w:numId="29" w16cid:durableId="1803497152">
    <w:abstractNumId w:val="24"/>
  </w:num>
  <w:num w:numId="30" w16cid:durableId="519005850">
    <w:abstractNumId w:val="27"/>
  </w:num>
  <w:num w:numId="31" w16cid:durableId="1928609093">
    <w:abstractNumId w:val="6"/>
  </w:num>
  <w:num w:numId="32" w16cid:durableId="702750279">
    <w:abstractNumId w:val="5"/>
  </w:num>
  <w:num w:numId="33" w16cid:durableId="1363558880">
    <w:abstractNumId w:val="33"/>
  </w:num>
  <w:num w:numId="34" w16cid:durableId="546530697">
    <w:abstractNumId w:val="31"/>
  </w:num>
  <w:num w:numId="35" w16cid:durableId="974680761">
    <w:abstractNumId w:val="17"/>
  </w:num>
  <w:num w:numId="36" w16cid:durableId="808668252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90A61"/>
    <w:rsid w:val="00093797"/>
    <w:rsid w:val="000A5841"/>
    <w:rsid w:val="000B3290"/>
    <w:rsid w:val="000E0DD9"/>
    <w:rsid w:val="000F64FA"/>
    <w:rsid w:val="000F70BC"/>
    <w:rsid w:val="001045C1"/>
    <w:rsid w:val="00110E1C"/>
    <w:rsid w:val="00140B7A"/>
    <w:rsid w:val="00170D40"/>
    <w:rsid w:val="0017290B"/>
    <w:rsid w:val="0018129B"/>
    <w:rsid w:val="001901A7"/>
    <w:rsid w:val="00194F99"/>
    <w:rsid w:val="001D31CF"/>
    <w:rsid w:val="00210F7F"/>
    <w:rsid w:val="00212BAA"/>
    <w:rsid w:val="00253286"/>
    <w:rsid w:val="00276E56"/>
    <w:rsid w:val="002C6EEE"/>
    <w:rsid w:val="002D44DF"/>
    <w:rsid w:val="002D718C"/>
    <w:rsid w:val="002E1098"/>
    <w:rsid w:val="002F2C2C"/>
    <w:rsid w:val="002F3BCE"/>
    <w:rsid w:val="002F3DD5"/>
    <w:rsid w:val="00307890"/>
    <w:rsid w:val="00307E0D"/>
    <w:rsid w:val="00316360"/>
    <w:rsid w:val="00320109"/>
    <w:rsid w:val="003241B0"/>
    <w:rsid w:val="00335F28"/>
    <w:rsid w:val="00371FF5"/>
    <w:rsid w:val="003817A2"/>
    <w:rsid w:val="00396445"/>
    <w:rsid w:val="003A41FA"/>
    <w:rsid w:val="003B385E"/>
    <w:rsid w:val="003B39A6"/>
    <w:rsid w:val="003B4242"/>
    <w:rsid w:val="003E176B"/>
    <w:rsid w:val="003F07B9"/>
    <w:rsid w:val="003F63C8"/>
    <w:rsid w:val="004061C1"/>
    <w:rsid w:val="0041551C"/>
    <w:rsid w:val="004232CB"/>
    <w:rsid w:val="004448B4"/>
    <w:rsid w:val="0044751E"/>
    <w:rsid w:val="00472CE3"/>
    <w:rsid w:val="004A44DB"/>
    <w:rsid w:val="004B2E24"/>
    <w:rsid w:val="004C63BC"/>
    <w:rsid w:val="004C6D15"/>
    <w:rsid w:val="004F20EB"/>
    <w:rsid w:val="004F7686"/>
    <w:rsid w:val="005006A1"/>
    <w:rsid w:val="00501D7B"/>
    <w:rsid w:val="005048B9"/>
    <w:rsid w:val="00523CDB"/>
    <w:rsid w:val="00544203"/>
    <w:rsid w:val="005574E8"/>
    <w:rsid w:val="005701BF"/>
    <w:rsid w:val="0057098C"/>
    <w:rsid w:val="005739AE"/>
    <w:rsid w:val="005A6A3A"/>
    <w:rsid w:val="005B0420"/>
    <w:rsid w:val="005B076A"/>
    <w:rsid w:val="005C285D"/>
    <w:rsid w:val="005E6049"/>
    <w:rsid w:val="005F7CB6"/>
    <w:rsid w:val="00600E12"/>
    <w:rsid w:val="00603065"/>
    <w:rsid w:val="00617E83"/>
    <w:rsid w:val="00620C1E"/>
    <w:rsid w:val="0066060E"/>
    <w:rsid w:val="00666998"/>
    <w:rsid w:val="00674D25"/>
    <w:rsid w:val="0068318E"/>
    <w:rsid w:val="006962B4"/>
    <w:rsid w:val="006C3A71"/>
    <w:rsid w:val="006C6332"/>
    <w:rsid w:val="006D308E"/>
    <w:rsid w:val="006E24B7"/>
    <w:rsid w:val="006F0E32"/>
    <w:rsid w:val="0073362B"/>
    <w:rsid w:val="007364CA"/>
    <w:rsid w:val="00743847"/>
    <w:rsid w:val="007522C5"/>
    <w:rsid w:val="00766346"/>
    <w:rsid w:val="0077012A"/>
    <w:rsid w:val="0077549D"/>
    <w:rsid w:val="00776175"/>
    <w:rsid w:val="00780A9B"/>
    <w:rsid w:val="00786FF7"/>
    <w:rsid w:val="007B0B81"/>
    <w:rsid w:val="007C7EE1"/>
    <w:rsid w:val="007F5AB3"/>
    <w:rsid w:val="008167C1"/>
    <w:rsid w:val="00820106"/>
    <w:rsid w:val="0083467A"/>
    <w:rsid w:val="008674D4"/>
    <w:rsid w:val="00873423"/>
    <w:rsid w:val="00880548"/>
    <w:rsid w:val="00882733"/>
    <w:rsid w:val="008874B7"/>
    <w:rsid w:val="008915C9"/>
    <w:rsid w:val="008A67F6"/>
    <w:rsid w:val="008B152A"/>
    <w:rsid w:val="008C53F1"/>
    <w:rsid w:val="008E352D"/>
    <w:rsid w:val="008F518D"/>
    <w:rsid w:val="00901402"/>
    <w:rsid w:val="00910D46"/>
    <w:rsid w:val="0094257F"/>
    <w:rsid w:val="0094544A"/>
    <w:rsid w:val="00954496"/>
    <w:rsid w:val="00976FD8"/>
    <w:rsid w:val="00992609"/>
    <w:rsid w:val="009951FB"/>
    <w:rsid w:val="0099698C"/>
    <w:rsid w:val="009A05DF"/>
    <w:rsid w:val="009A3DE5"/>
    <w:rsid w:val="009C5A30"/>
    <w:rsid w:val="009D6236"/>
    <w:rsid w:val="009E02AC"/>
    <w:rsid w:val="009F516F"/>
    <w:rsid w:val="00A233BA"/>
    <w:rsid w:val="00A27E32"/>
    <w:rsid w:val="00A74AE6"/>
    <w:rsid w:val="00A75E8F"/>
    <w:rsid w:val="00A83487"/>
    <w:rsid w:val="00A93DA0"/>
    <w:rsid w:val="00A9762E"/>
    <w:rsid w:val="00AA5963"/>
    <w:rsid w:val="00AD0980"/>
    <w:rsid w:val="00AE13BC"/>
    <w:rsid w:val="00AE5B86"/>
    <w:rsid w:val="00B02386"/>
    <w:rsid w:val="00B11B0D"/>
    <w:rsid w:val="00B3114F"/>
    <w:rsid w:val="00B4476C"/>
    <w:rsid w:val="00B451DF"/>
    <w:rsid w:val="00B45F80"/>
    <w:rsid w:val="00B65853"/>
    <w:rsid w:val="00B6734E"/>
    <w:rsid w:val="00B73FBF"/>
    <w:rsid w:val="00B86E0E"/>
    <w:rsid w:val="00B960B4"/>
    <w:rsid w:val="00BB04FA"/>
    <w:rsid w:val="00BB510A"/>
    <w:rsid w:val="00BB54FC"/>
    <w:rsid w:val="00BC3642"/>
    <w:rsid w:val="00BD0FB8"/>
    <w:rsid w:val="00BE7E29"/>
    <w:rsid w:val="00BF528A"/>
    <w:rsid w:val="00C04B84"/>
    <w:rsid w:val="00C126A6"/>
    <w:rsid w:val="00C27635"/>
    <w:rsid w:val="00C37C0C"/>
    <w:rsid w:val="00C45D76"/>
    <w:rsid w:val="00C54C2E"/>
    <w:rsid w:val="00C62A2D"/>
    <w:rsid w:val="00C83C60"/>
    <w:rsid w:val="00C97402"/>
    <w:rsid w:val="00CD4F82"/>
    <w:rsid w:val="00CF632B"/>
    <w:rsid w:val="00D02F14"/>
    <w:rsid w:val="00D058DA"/>
    <w:rsid w:val="00D13EDF"/>
    <w:rsid w:val="00D16DF1"/>
    <w:rsid w:val="00D17D54"/>
    <w:rsid w:val="00D21E02"/>
    <w:rsid w:val="00D42229"/>
    <w:rsid w:val="00D45C19"/>
    <w:rsid w:val="00D55C3C"/>
    <w:rsid w:val="00D5730C"/>
    <w:rsid w:val="00D665F3"/>
    <w:rsid w:val="00DB2528"/>
    <w:rsid w:val="00DD516F"/>
    <w:rsid w:val="00DE2199"/>
    <w:rsid w:val="00DE33DC"/>
    <w:rsid w:val="00DE6EA3"/>
    <w:rsid w:val="00DE7DC7"/>
    <w:rsid w:val="00DF0DC9"/>
    <w:rsid w:val="00DF28A5"/>
    <w:rsid w:val="00E03910"/>
    <w:rsid w:val="00E03C05"/>
    <w:rsid w:val="00E24C79"/>
    <w:rsid w:val="00E27F2F"/>
    <w:rsid w:val="00E4041C"/>
    <w:rsid w:val="00E42A2D"/>
    <w:rsid w:val="00E459D9"/>
    <w:rsid w:val="00E45AD2"/>
    <w:rsid w:val="00E648CD"/>
    <w:rsid w:val="00E677C2"/>
    <w:rsid w:val="00E830D3"/>
    <w:rsid w:val="00E833AD"/>
    <w:rsid w:val="00E83DD3"/>
    <w:rsid w:val="00E83EB0"/>
    <w:rsid w:val="00E94A17"/>
    <w:rsid w:val="00E96590"/>
    <w:rsid w:val="00EB6040"/>
    <w:rsid w:val="00EC2124"/>
    <w:rsid w:val="00EE6C22"/>
    <w:rsid w:val="00EE7F06"/>
    <w:rsid w:val="00EF243B"/>
    <w:rsid w:val="00EF2CF3"/>
    <w:rsid w:val="00EF7A58"/>
    <w:rsid w:val="00F06F99"/>
    <w:rsid w:val="00F14271"/>
    <w:rsid w:val="00F27EC5"/>
    <w:rsid w:val="00F335F0"/>
    <w:rsid w:val="00F4424B"/>
    <w:rsid w:val="00F5564C"/>
    <w:rsid w:val="00F73DD4"/>
    <w:rsid w:val="00F770BE"/>
    <w:rsid w:val="00F92E24"/>
    <w:rsid w:val="00F97A0D"/>
    <w:rsid w:val="00FA3F97"/>
    <w:rsid w:val="00FB367C"/>
    <w:rsid w:val="00FB39F0"/>
    <w:rsid w:val="00FB7B2B"/>
    <w:rsid w:val="00FC4F8C"/>
    <w:rsid w:val="00FD738E"/>
    <w:rsid w:val="00FE5DA1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qFormat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22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6C6332"/>
  </w:style>
  <w:style w:type="table" w:customStyle="1" w:styleId="TableNormal">
    <w:name w:val="Table Normal"/>
    <w:uiPriority w:val="2"/>
    <w:semiHidden/>
    <w:unhideWhenUsed/>
    <w:qFormat/>
    <w:rsid w:val="003F07B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FE5DA1"/>
    <w:rPr>
      <w:rFonts w:ascii="SansSerif" w:eastAsia="SansSerif" w:hAnsi="SansSerif" w:cs="SansSerif"/>
      <w:color w:val="000000"/>
      <w:sz w:val="1"/>
      <w:lang w:eastAsia="pt-BR"/>
    </w:rPr>
  </w:style>
  <w:style w:type="paragraph" w:customStyle="1" w:styleId="textojustificado">
    <w:name w:val="texto_justificado"/>
    <w:basedOn w:val="Normal"/>
    <w:rsid w:val="009C5A30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textocentralizadomaiusculas">
    <w:name w:val="texto_centralizado_maiusculas"/>
    <w:basedOn w:val="Normal"/>
    <w:rsid w:val="0088273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textocentralizado">
    <w:name w:val="texto_centralizado"/>
    <w:basedOn w:val="Normal"/>
    <w:rsid w:val="0088273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2</cp:revision>
  <cp:lastPrinted>2024-04-10T18:51:00Z</cp:lastPrinted>
  <dcterms:created xsi:type="dcterms:W3CDTF">2024-07-11T23:07:00Z</dcterms:created>
  <dcterms:modified xsi:type="dcterms:W3CDTF">2024-07-11T23:07:00Z</dcterms:modified>
</cp:coreProperties>
</file>