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D2F43" w14:textId="77777777" w:rsidR="00D42229" w:rsidRPr="00D42229" w:rsidRDefault="00D42229" w:rsidP="00D42229">
      <w:pPr>
        <w:jc w:val="center"/>
        <w:rPr>
          <w:rFonts w:asciiTheme="minorHAnsi" w:eastAsia="Times New Roman" w:hAnsiTheme="minorHAnsi" w:cstheme="minorHAnsi"/>
          <w:b/>
          <w:bCs/>
          <w:caps/>
          <w:color w:val="000000"/>
          <w:sz w:val="44"/>
          <w:szCs w:val="44"/>
          <w:lang w:eastAsia="pt-BR"/>
        </w:rPr>
      </w:pPr>
      <w:r w:rsidRPr="00D42229">
        <w:rPr>
          <w:rFonts w:asciiTheme="minorHAnsi" w:eastAsia="Times New Roman" w:hAnsiTheme="minorHAnsi" w:cstheme="minorHAnsi"/>
          <w:b/>
          <w:bCs/>
          <w:caps/>
          <w:color w:val="000000"/>
          <w:sz w:val="44"/>
          <w:szCs w:val="44"/>
          <w:lang w:eastAsia="pt-BR"/>
        </w:rPr>
        <w:t>ANEXO III - DECLARAÇÃO DE REPRESENTAÇÃO DE GRUPO OU COLETIVO</w:t>
      </w:r>
    </w:p>
    <w:p w14:paraId="2278623F" w14:textId="77777777" w:rsidR="00D42229" w:rsidRDefault="00D42229" w:rsidP="00D42229">
      <w:pPr>
        <w:spacing w:line="276" w:lineRule="auto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7433D1">
        <w:rPr>
          <w:rFonts w:asciiTheme="minorHAnsi" w:eastAsia="Times New Roman" w:hAnsiTheme="minorHAnsi" w:cstheme="minorHAnsi"/>
          <w:color w:val="000000"/>
          <w:lang w:eastAsia="pt-BR"/>
        </w:rPr>
        <w:t> </w:t>
      </w:r>
    </w:p>
    <w:p w14:paraId="76D3F90E" w14:textId="0D26BEF5" w:rsidR="00D42229" w:rsidRPr="007433D1" w:rsidRDefault="00D42229" w:rsidP="00D42229">
      <w:pPr>
        <w:spacing w:line="276" w:lineRule="auto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7433D1">
        <w:rPr>
          <w:rFonts w:asciiTheme="minorHAnsi" w:eastAsia="Times New Roman" w:hAnsiTheme="minorHAnsi" w:cstheme="minorHAnsi"/>
          <w:color w:val="000000"/>
          <w:lang w:eastAsia="pt-BR"/>
        </w:rPr>
        <w:t>OBS.: Essa declaração deve ser preenchida somente por proponentes que sejam um grupo ou coletivo sem personalidade jurídica, ou seja, sem CNPJ.</w:t>
      </w:r>
    </w:p>
    <w:p w14:paraId="3D068410" w14:textId="5EDB3F79" w:rsidR="00D42229" w:rsidRPr="00D42229" w:rsidRDefault="00D42229" w:rsidP="00D42229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42229"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GRUPO ARTÍSTICO: ____</w:t>
      </w:r>
      <w:r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___________________</w:t>
      </w:r>
      <w:r w:rsidRPr="00D42229"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_______________________________________</w:t>
      </w:r>
    </w:p>
    <w:p w14:paraId="12E60964" w14:textId="77777777" w:rsidR="00D42229" w:rsidRDefault="00D42229" w:rsidP="00D42229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lang w:eastAsia="pt-BR"/>
        </w:rPr>
      </w:pPr>
      <w:r w:rsidRPr="00D42229"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NOME DO REPRESENTANTE INTEGRANTE DO GRUPO OU COLETIVO ARTÍSTICO:</w:t>
      </w:r>
    </w:p>
    <w:p w14:paraId="3E052052" w14:textId="6D790B4A" w:rsidR="00D42229" w:rsidRPr="00D42229" w:rsidRDefault="00D42229" w:rsidP="00D42229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____________________________</w:t>
      </w:r>
      <w:r w:rsidRPr="00D42229"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___________________________________________________</w:t>
      </w:r>
    </w:p>
    <w:p w14:paraId="6983B0B1" w14:textId="77777777" w:rsidR="00D42229" w:rsidRDefault="00D42229" w:rsidP="00D42229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 w:cstheme="minorHAnsi"/>
          <w:b/>
          <w:bCs/>
          <w:color w:val="000000"/>
          <w:lang w:eastAsia="pt-BR"/>
        </w:rPr>
      </w:pPr>
      <w:r w:rsidRPr="00D42229"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DADOS PESSOAIS DO REPRESENTANTE: [IDENTIDADE, CPF, E-MAIL E TELEFONE]</w:t>
      </w:r>
    </w:p>
    <w:p w14:paraId="65B5C0B4" w14:textId="2415AAEA" w:rsidR="00D42229" w:rsidRPr="00D42229" w:rsidRDefault="00D42229" w:rsidP="00D42229">
      <w:pPr>
        <w:spacing w:before="120" w:after="120" w:line="276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42229"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_______________________________________________________________________________________________________________________________________________________________________</w:t>
      </w:r>
      <w:r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________________________________________________________________</w:t>
      </w:r>
      <w:r w:rsidRPr="00D42229">
        <w:rPr>
          <w:rFonts w:asciiTheme="minorHAnsi" w:eastAsia="Times New Roman" w:hAnsiTheme="minorHAnsi" w:cstheme="minorHAnsi"/>
          <w:b/>
          <w:bCs/>
          <w:color w:val="000000"/>
          <w:lang w:eastAsia="pt-BR"/>
        </w:rPr>
        <w:t>______</w:t>
      </w:r>
    </w:p>
    <w:p w14:paraId="305DE18D" w14:textId="77777777" w:rsidR="00D42229" w:rsidRPr="007433D1" w:rsidRDefault="00D42229" w:rsidP="00D42229">
      <w:pPr>
        <w:spacing w:line="36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7433D1">
        <w:rPr>
          <w:rFonts w:asciiTheme="minorHAnsi" w:eastAsia="Times New Roman" w:hAnsiTheme="minorHAnsi" w:cstheme="minorHAnsi"/>
          <w:color w:val="000000"/>
          <w:lang w:eastAsia="pt-BR"/>
        </w:rPr>
        <w:t>Os declarantes abaixo-assinados, integrantes do grupo artístico [NOME DO GRUPO OU COLETIVO]______________________________________, elegem a pessoa indicada no campo “REPRESENTANTE” _____________________________________________________________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1"/>
        <w:gridCol w:w="2842"/>
        <w:gridCol w:w="2377"/>
      </w:tblGrid>
      <w:tr w:rsidR="00D42229" w:rsidRPr="00D42229" w14:paraId="7354909C" w14:textId="77777777" w:rsidTr="00D4222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58DFCC0" w14:textId="752FAA0B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3261BB4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DADOS PESSOAIS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801ACF1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ASSINATURAS</w:t>
            </w:r>
          </w:p>
        </w:tc>
      </w:tr>
      <w:tr w:rsidR="00D42229" w:rsidRPr="00D42229" w14:paraId="4BCE9357" w14:textId="77777777" w:rsidTr="00D4222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E3CA2A4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7382BB2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0F11565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42229" w:rsidRPr="00D42229" w14:paraId="54F2388C" w14:textId="77777777" w:rsidTr="00D4222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EF74DAA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06B6387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2D5F3AE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42229" w:rsidRPr="00D42229" w14:paraId="3DF364A1" w14:textId="77777777" w:rsidTr="00D4222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B702C22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95A11A2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F63424E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D42229" w:rsidRPr="00D42229" w14:paraId="1BEF2417" w14:textId="77777777" w:rsidTr="00D4222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D685A77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763693C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BC9131D" w14:textId="77777777" w:rsidR="00D42229" w:rsidRPr="00D42229" w:rsidRDefault="00D42229" w:rsidP="00D4222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</w:pPr>
            <w:r w:rsidRPr="00D42229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</w:tbl>
    <w:p w14:paraId="32463F5B" w14:textId="386FC44A" w:rsidR="00D42229" w:rsidRPr="007433D1" w:rsidRDefault="00D42229" w:rsidP="00D42229">
      <w:pPr>
        <w:spacing w:before="120" w:after="120"/>
        <w:ind w:left="120" w:right="120"/>
        <w:jc w:val="center"/>
        <w:rPr>
          <w:rFonts w:asciiTheme="minorHAnsi" w:eastAsia="Times New Roman" w:hAnsiTheme="minorHAnsi" w:cstheme="minorHAnsi"/>
          <w:color w:val="000000"/>
          <w:lang w:eastAsia="pt-BR"/>
        </w:rPr>
      </w:pPr>
      <w:r w:rsidRPr="007433D1">
        <w:rPr>
          <w:rFonts w:asciiTheme="minorHAnsi" w:eastAsia="Times New Roman" w:hAnsiTheme="minorHAnsi" w:cstheme="minorHAnsi"/>
          <w:color w:val="000000"/>
          <w:lang w:eastAsia="pt-BR"/>
        </w:rPr>
        <w:br/>
        <w:t>______________________________________</w:t>
      </w:r>
    </w:p>
    <w:p w14:paraId="495FC66E" w14:textId="2124FF8E" w:rsidR="004F7686" w:rsidRPr="00D42229" w:rsidRDefault="00D42229" w:rsidP="00D42229">
      <w:pPr>
        <w:spacing w:before="120" w:after="120"/>
        <w:ind w:left="120" w:right="120"/>
        <w:jc w:val="center"/>
        <w:rPr>
          <w:rFonts w:asciiTheme="minorHAnsi" w:eastAsia="Times New Roman" w:hAnsiTheme="minorHAnsi" w:cstheme="minorHAnsi"/>
          <w:color w:val="000000"/>
          <w:lang w:eastAsia="pt-BR"/>
        </w:rPr>
      </w:pPr>
      <w:r w:rsidRPr="007433D1">
        <w:rPr>
          <w:rFonts w:asciiTheme="minorHAnsi" w:eastAsia="Times New Roman" w:hAnsiTheme="minorHAnsi" w:cstheme="minorHAnsi"/>
          <w:color w:val="000000"/>
          <w:lang w:eastAsia="pt-BR"/>
        </w:rPr>
        <w:t>[LOCAL], [DATA]</w:t>
      </w:r>
    </w:p>
    <w:sectPr w:rsidR="004F7686" w:rsidRPr="00D42229" w:rsidSect="00DF0DC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3" w:bottom="1702" w:left="993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D61D6" w14:textId="77777777" w:rsidR="00E348D0" w:rsidRDefault="00E348D0" w:rsidP="005006A1">
      <w:r>
        <w:separator/>
      </w:r>
    </w:p>
  </w:endnote>
  <w:endnote w:type="continuationSeparator" w:id="0">
    <w:p w14:paraId="1A668E7F" w14:textId="77777777" w:rsidR="00E348D0" w:rsidRDefault="00E348D0" w:rsidP="0050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Condensed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3879908"/>
      <w:docPartObj>
        <w:docPartGallery w:val="Page Numbers (Bottom of Page)"/>
        <w:docPartUnique/>
      </w:docPartObj>
    </w:sdtPr>
    <w:sdtContent>
      <w:sdt>
        <w:sdtPr>
          <w:id w:val="2117941364"/>
          <w:docPartObj>
            <w:docPartGallery w:val="Page Numbers (Top of Page)"/>
            <w:docPartUnique/>
          </w:docPartObj>
        </w:sdtPr>
        <w:sdtContent>
          <w:p w14:paraId="6B27C163" w14:textId="02F5C1A7" w:rsidR="008167C1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rPr>
                <w:b/>
                <w:bCs/>
              </w:rPr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  <w:p w14:paraId="6F32ED66" w14:textId="65F3DF68" w:rsidR="008167C1" w:rsidRPr="00B73FBF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7A23EC69" wp14:editId="287733C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6350</wp:posOffset>
                  </wp:positionV>
                  <wp:extent cx="819150" cy="819150"/>
                  <wp:effectExtent l="0" t="0" r="0" b="0"/>
                  <wp:wrapNone/>
                  <wp:docPr id="441959859" name="Imagem 44195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Setor</w:t>
            </w:r>
            <w:r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 xml:space="preserve"> de</w:t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 xml:space="preserve"> Licitações e Contratos</w:t>
            </w:r>
          </w:p>
          <w:p w14:paraId="0FCA4B55" w14:textId="3E442F14" w:rsidR="008167C1" w:rsidRPr="000C21FE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E-mail: licitacao</w:t>
            </w:r>
            <w:r w:rsidRPr="000C21FE">
              <w:rPr>
                <w:rFonts w:ascii="Berlin Sans FB Demi" w:hAnsi="Berlin Sans FB Demi" w:cs="Calibri Light"/>
                <w:color w:val="000000"/>
                <w:sz w:val="18"/>
                <w:szCs w:val="18"/>
              </w:rPr>
              <w:t>@pmriozinho.com.br</w:t>
            </w:r>
          </w:p>
          <w:p w14:paraId="5EB8B74C" w14:textId="77777777" w:rsidR="008167C1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Fone (51) 3548- 1090</w:t>
            </w:r>
            <w:r>
              <w:rPr>
                <w:rFonts w:ascii="Berlin Sans FB Demi" w:hAnsi="Berlin Sans FB Demi" w:cs="Calibri Light"/>
                <w:sz w:val="18"/>
                <w:szCs w:val="18"/>
              </w:rPr>
              <w:t xml:space="preserve"> – Ramal 310</w:t>
            </w:r>
          </w:p>
          <w:p w14:paraId="6F5CBA05" w14:textId="77777777" w:rsidR="008167C1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>
              <w:rPr>
                <w:rFonts w:ascii="Berlin Sans FB Demi" w:hAnsi="Berlin Sans FB Demi" w:cs="Calibri Light"/>
                <w:sz w:val="18"/>
                <w:szCs w:val="18"/>
              </w:rPr>
              <w:t>WhatsApp: (51) 9 9577-7363</w:t>
            </w:r>
          </w:p>
          <w:p w14:paraId="535942BC" w14:textId="7FB27F62" w:rsidR="008167C1" w:rsidRPr="000C21FE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 xml:space="preserve">Av. Guerino Pandolfo, 580 – </w:t>
            </w:r>
            <w:r>
              <w:rPr>
                <w:rFonts w:ascii="Berlin Sans FB Demi" w:hAnsi="Berlin Sans FB Demi" w:cs="Calibri Light"/>
                <w:sz w:val="18"/>
                <w:szCs w:val="18"/>
              </w:rPr>
              <w:t>Centro</w:t>
            </w:r>
          </w:p>
          <w:p w14:paraId="2261F5F3" w14:textId="77777777" w:rsidR="008167C1" w:rsidRPr="00063AAD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b/>
                <w:bCs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CEP: 95695-000 – Riozinho – Rio Grande do Sul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4C6A5A" w14:textId="77777777" w:rsidR="00E348D0" w:rsidRDefault="00E348D0" w:rsidP="005006A1">
      <w:bookmarkStart w:id="0" w:name="_Hlk82451311"/>
      <w:bookmarkEnd w:id="0"/>
      <w:r>
        <w:separator/>
      </w:r>
    </w:p>
  </w:footnote>
  <w:footnote w:type="continuationSeparator" w:id="0">
    <w:p w14:paraId="477C2232" w14:textId="77777777" w:rsidR="00E348D0" w:rsidRDefault="00E348D0" w:rsidP="0050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DA676" w14:textId="342DE1A6" w:rsidR="008167C1" w:rsidRDefault="00000000">
    <w:pPr>
      <w:pStyle w:val="Cabealho"/>
    </w:pPr>
    <w:r>
      <w:rPr>
        <w:noProof/>
      </w:rPr>
      <w:pict w14:anchorId="5F366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6" o:spid="_x0000_s1026" type="#_x0000_t75" style="position:absolute;margin-left:0;margin-top:0;width:510pt;height:510pt;z-index:-251656192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  <w:p w14:paraId="2FD10152" w14:textId="77777777" w:rsidR="008167C1" w:rsidRDefault="008167C1"/>
  <w:p w14:paraId="525E1EDE" w14:textId="77777777" w:rsidR="008167C1" w:rsidRDefault="008167C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879E3" w14:textId="68EF728E" w:rsidR="008167C1" w:rsidRDefault="00000000" w:rsidP="005006A1">
    <w:pPr>
      <w:pStyle w:val="Cabealho"/>
      <w:jc w:val="center"/>
    </w:pPr>
    <w:r>
      <w:rPr>
        <w:noProof/>
      </w:rPr>
      <w:pict w14:anchorId="7D21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7" o:spid="_x0000_s1027" type="#_x0000_t75" style="position:absolute;left:0;text-align:left;margin-left:0;margin-top:0;width:510pt;height:510pt;z-index:-251655168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  <w:r w:rsidR="008167C1">
      <w:rPr>
        <w:noProof/>
        <w:lang w:eastAsia="pt-BR"/>
      </w:rPr>
      <w:drawing>
        <wp:inline distT="0" distB="0" distL="0" distR="0" wp14:anchorId="1717CFC3" wp14:editId="49E68D06">
          <wp:extent cx="1095375" cy="1095375"/>
          <wp:effectExtent l="0" t="0" r="0" b="9525"/>
          <wp:docPr id="840014046" name="Imagem 840014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479" cy="109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2D7C" w14:textId="6094B561" w:rsidR="008167C1" w:rsidRPr="00E833AD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MUNICÍPIO DE RIOZINHO</w:t>
    </w:r>
  </w:p>
  <w:p w14:paraId="418B98D5" w14:textId="66383E87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ESTADO DO RIO GRANDE DO SUL</w:t>
    </w:r>
  </w:p>
  <w:p w14:paraId="31F663AA" w14:textId="6670B316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>
      <w:rPr>
        <w:rFonts w:ascii="Gill Sans Ultra Bold" w:hAnsi="Gill Sans Ultra Bold"/>
        <w:sz w:val="22"/>
        <w:szCs w:val="22"/>
      </w:rPr>
      <w:t>Setor de Licitações e Contratos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6BBB" w14:textId="026E37E2" w:rsidR="008167C1" w:rsidRDefault="00000000">
    <w:pPr>
      <w:pStyle w:val="Cabealho"/>
    </w:pPr>
    <w:r>
      <w:rPr>
        <w:noProof/>
      </w:rPr>
      <w:pict w14:anchorId="59628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5" o:spid="_x0000_s1025" type="#_x0000_t75" style="position:absolute;margin-left:0;margin-top:0;width:510pt;height:510pt;z-index:-251657216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25pt;height:11.25pt" o:bullet="t">
        <v:imagedata r:id="rId1" o:title="mso873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28D799E"/>
    <w:multiLevelType w:val="hybridMultilevel"/>
    <w:tmpl w:val="07627A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F3D96"/>
    <w:multiLevelType w:val="hybridMultilevel"/>
    <w:tmpl w:val="5E3A4E4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D6BF6"/>
    <w:multiLevelType w:val="hybridMultilevel"/>
    <w:tmpl w:val="7E7E3FE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866A5"/>
    <w:multiLevelType w:val="multilevel"/>
    <w:tmpl w:val="3EACC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  <w:b w:val="0"/>
      </w:rPr>
    </w:lvl>
  </w:abstractNum>
  <w:abstractNum w:abstractNumId="9" w15:restartNumberingAfterBreak="0">
    <w:nsid w:val="1D73706B"/>
    <w:multiLevelType w:val="hybridMultilevel"/>
    <w:tmpl w:val="DB4A59D0"/>
    <w:lvl w:ilvl="0" w:tplc="E26AAAFA">
      <w:start w:val="1"/>
      <w:numFmt w:val="lowerLetter"/>
      <w:lvlText w:val="%1)"/>
      <w:lvlJc w:val="left"/>
      <w:pPr>
        <w:ind w:left="-690" w:hanging="44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1F1D619B"/>
    <w:multiLevelType w:val="multilevel"/>
    <w:tmpl w:val="20DE62F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4" w:hanging="598"/>
      </w:pPr>
      <w:rPr>
        <w:rFonts w:hint="default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1" w15:restartNumberingAfterBreak="0">
    <w:nsid w:val="2618212D"/>
    <w:multiLevelType w:val="hybridMultilevel"/>
    <w:tmpl w:val="E88860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F32402"/>
    <w:multiLevelType w:val="hybridMultilevel"/>
    <w:tmpl w:val="2C5E8EE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27C39"/>
    <w:multiLevelType w:val="hybridMultilevel"/>
    <w:tmpl w:val="D88E798E"/>
    <w:lvl w:ilvl="0" w:tplc="93546B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4F262C0"/>
    <w:multiLevelType w:val="multilevel"/>
    <w:tmpl w:val="7B0873B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844" w:hanging="598"/>
      </w:pPr>
      <w:rPr>
        <w:rFonts w:ascii="Arial" w:eastAsia="Times New Roman" w:hAnsi="Arial" w:cs="Arial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5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23103"/>
    <w:multiLevelType w:val="hybridMultilevel"/>
    <w:tmpl w:val="005E8BC0"/>
    <w:lvl w:ilvl="0" w:tplc="33B613B8">
      <w:start w:val="1"/>
      <w:numFmt w:val="lowerLetter"/>
      <w:lvlText w:val="%1)"/>
      <w:lvlJc w:val="left"/>
      <w:pPr>
        <w:ind w:left="606" w:hanging="360"/>
      </w:pPr>
      <w:rPr>
        <w:rFonts w:hint="default"/>
        <w:w w:val="105"/>
      </w:rPr>
    </w:lvl>
    <w:lvl w:ilvl="1" w:tplc="BC48B5D0">
      <w:start w:val="1"/>
      <w:numFmt w:val="lowerRoman"/>
      <w:lvlText w:val="%2)"/>
      <w:lvlJc w:val="left"/>
      <w:pPr>
        <w:ind w:left="1326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046" w:hanging="180"/>
      </w:pPr>
    </w:lvl>
    <w:lvl w:ilvl="3" w:tplc="0416000F" w:tentative="1">
      <w:start w:val="1"/>
      <w:numFmt w:val="decimal"/>
      <w:lvlText w:val="%4."/>
      <w:lvlJc w:val="left"/>
      <w:pPr>
        <w:ind w:left="2766" w:hanging="360"/>
      </w:pPr>
    </w:lvl>
    <w:lvl w:ilvl="4" w:tplc="04160019" w:tentative="1">
      <w:start w:val="1"/>
      <w:numFmt w:val="lowerLetter"/>
      <w:lvlText w:val="%5."/>
      <w:lvlJc w:val="left"/>
      <w:pPr>
        <w:ind w:left="3486" w:hanging="360"/>
      </w:pPr>
    </w:lvl>
    <w:lvl w:ilvl="5" w:tplc="0416001B" w:tentative="1">
      <w:start w:val="1"/>
      <w:numFmt w:val="lowerRoman"/>
      <w:lvlText w:val="%6."/>
      <w:lvlJc w:val="right"/>
      <w:pPr>
        <w:ind w:left="4206" w:hanging="180"/>
      </w:pPr>
    </w:lvl>
    <w:lvl w:ilvl="6" w:tplc="0416000F" w:tentative="1">
      <w:start w:val="1"/>
      <w:numFmt w:val="decimal"/>
      <w:lvlText w:val="%7."/>
      <w:lvlJc w:val="left"/>
      <w:pPr>
        <w:ind w:left="4926" w:hanging="360"/>
      </w:pPr>
    </w:lvl>
    <w:lvl w:ilvl="7" w:tplc="04160019" w:tentative="1">
      <w:start w:val="1"/>
      <w:numFmt w:val="lowerLetter"/>
      <w:lvlText w:val="%8."/>
      <w:lvlJc w:val="left"/>
      <w:pPr>
        <w:ind w:left="5646" w:hanging="360"/>
      </w:pPr>
    </w:lvl>
    <w:lvl w:ilvl="8" w:tplc="0416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7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822254"/>
    <w:multiLevelType w:val="multilevel"/>
    <w:tmpl w:val="C0FC111E"/>
    <w:lvl w:ilvl="0">
      <w:start w:val="5"/>
      <w:numFmt w:val="decimal"/>
      <w:lvlText w:val="%1"/>
      <w:lvlJc w:val="left"/>
      <w:pPr>
        <w:ind w:left="102" w:hanging="45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45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45" w:hanging="45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67" w:hanging="4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4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3" w:hanging="4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5" w:hanging="4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8" w:hanging="4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1" w:hanging="458"/>
      </w:pPr>
      <w:rPr>
        <w:rFonts w:hint="default"/>
        <w:lang w:val="pt-PT" w:eastAsia="en-US" w:bidi="ar-SA"/>
      </w:rPr>
    </w:lvl>
  </w:abstractNum>
  <w:abstractNum w:abstractNumId="19" w15:restartNumberingAfterBreak="0">
    <w:nsid w:val="4DEA4392"/>
    <w:multiLevelType w:val="hybridMultilevel"/>
    <w:tmpl w:val="2C540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8E46E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D52FA"/>
    <w:multiLevelType w:val="hybridMultilevel"/>
    <w:tmpl w:val="14429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E2179"/>
    <w:multiLevelType w:val="hybridMultilevel"/>
    <w:tmpl w:val="F138B9F0"/>
    <w:lvl w:ilvl="0" w:tplc="C4C429F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03960"/>
    <w:multiLevelType w:val="hybridMultilevel"/>
    <w:tmpl w:val="D6B0BF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C5623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D3B5F5E"/>
    <w:multiLevelType w:val="hybridMultilevel"/>
    <w:tmpl w:val="23247A6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55568"/>
    <w:multiLevelType w:val="hybridMultilevel"/>
    <w:tmpl w:val="F0A207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F6D9D"/>
    <w:multiLevelType w:val="multilevel"/>
    <w:tmpl w:val="2B88755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FB40B10"/>
    <w:multiLevelType w:val="hybridMultilevel"/>
    <w:tmpl w:val="A4F498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629F5"/>
    <w:multiLevelType w:val="hybridMultilevel"/>
    <w:tmpl w:val="8DD0CC7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810A1"/>
    <w:multiLevelType w:val="hybridMultilevel"/>
    <w:tmpl w:val="23526E2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066969"/>
    <w:multiLevelType w:val="hybridMultilevel"/>
    <w:tmpl w:val="3F6C77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75A25"/>
    <w:multiLevelType w:val="hybridMultilevel"/>
    <w:tmpl w:val="AAA4E300"/>
    <w:lvl w:ilvl="0" w:tplc="554CCB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74C6A72"/>
    <w:multiLevelType w:val="hybridMultilevel"/>
    <w:tmpl w:val="AD3A3F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90ADA"/>
    <w:multiLevelType w:val="hybridMultilevel"/>
    <w:tmpl w:val="176253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2398">
    <w:abstractNumId w:val="0"/>
  </w:num>
  <w:num w:numId="2" w16cid:durableId="129309357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8456761">
    <w:abstractNumId w:val="10"/>
  </w:num>
  <w:num w:numId="4" w16cid:durableId="440955425">
    <w:abstractNumId w:val="14"/>
  </w:num>
  <w:num w:numId="5" w16cid:durableId="1835410663">
    <w:abstractNumId w:val="21"/>
  </w:num>
  <w:num w:numId="6" w16cid:durableId="278879999">
    <w:abstractNumId w:val="16"/>
  </w:num>
  <w:num w:numId="7" w16cid:durableId="1498810159">
    <w:abstractNumId w:val="1"/>
  </w:num>
  <w:num w:numId="8" w16cid:durableId="1214073184">
    <w:abstractNumId w:val="26"/>
  </w:num>
  <w:num w:numId="9" w16cid:durableId="1836649910">
    <w:abstractNumId w:val="25"/>
  </w:num>
  <w:num w:numId="10" w16cid:durableId="2129539516">
    <w:abstractNumId w:val="2"/>
  </w:num>
  <w:num w:numId="11" w16cid:durableId="1668747686">
    <w:abstractNumId w:val="3"/>
  </w:num>
  <w:num w:numId="12" w16cid:durableId="962034302">
    <w:abstractNumId w:val="4"/>
  </w:num>
  <w:num w:numId="13" w16cid:durableId="1708676792">
    <w:abstractNumId w:val="13"/>
  </w:num>
  <w:num w:numId="14" w16cid:durableId="1788831">
    <w:abstractNumId w:val="22"/>
  </w:num>
  <w:num w:numId="15" w16cid:durableId="698091123">
    <w:abstractNumId w:val="8"/>
  </w:num>
  <w:num w:numId="16" w16cid:durableId="568806639">
    <w:abstractNumId w:val="15"/>
  </w:num>
  <w:num w:numId="17" w16cid:durableId="1195384030">
    <w:abstractNumId w:val="20"/>
  </w:num>
  <w:num w:numId="18" w16cid:durableId="895746867">
    <w:abstractNumId w:val="9"/>
  </w:num>
  <w:num w:numId="19" w16cid:durableId="768697132">
    <w:abstractNumId w:val="7"/>
  </w:num>
  <w:num w:numId="20" w16cid:durableId="112986335">
    <w:abstractNumId w:val="11"/>
  </w:num>
  <w:num w:numId="21" w16cid:durableId="2036224377">
    <w:abstractNumId w:val="29"/>
  </w:num>
  <w:num w:numId="22" w16cid:durableId="1469665275">
    <w:abstractNumId w:val="23"/>
  </w:num>
  <w:num w:numId="23" w16cid:durableId="130056090">
    <w:abstractNumId w:val="12"/>
  </w:num>
  <w:num w:numId="24" w16cid:durableId="1307272315">
    <w:abstractNumId w:val="18"/>
  </w:num>
  <w:num w:numId="25" w16cid:durableId="514198457">
    <w:abstractNumId w:val="19"/>
  </w:num>
  <w:num w:numId="26" w16cid:durableId="1262296139">
    <w:abstractNumId w:val="32"/>
  </w:num>
  <w:num w:numId="27" w16cid:durableId="1130247619">
    <w:abstractNumId w:val="28"/>
  </w:num>
  <w:num w:numId="28" w16cid:durableId="795099141">
    <w:abstractNumId w:val="30"/>
  </w:num>
  <w:num w:numId="29" w16cid:durableId="1803497152">
    <w:abstractNumId w:val="24"/>
  </w:num>
  <w:num w:numId="30" w16cid:durableId="519005850">
    <w:abstractNumId w:val="27"/>
  </w:num>
  <w:num w:numId="31" w16cid:durableId="1928609093">
    <w:abstractNumId w:val="6"/>
  </w:num>
  <w:num w:numId="32" w16cid:durableId="702750279">
    <w:abstractNumId w:val="5"/>
  </w:num>
  <w:num w:numId="33" w16cid:durableId="1363558880">
    <w:abstractNumId w:val="33"/>
  </w:num>
  <w:num w:numId="34" w16cid:durableId="546530697">
    <w:abstractNumId w:val="31"/>
  </w:num>
  <w:num w:numId="35" w16cid:durableId="974680761">
    <w:abstractNumId w:val="17"/>
  </w:num>
  <w:num w:numId="36" w16cid:durableId="808668252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A1"/>
    <w:rsid w:val="00033F2D"/>
    <w:rsid w:val="00037C08"/>
    <w:rsid w:val="00046F01"/>
    <w:rsid w:val="000574E5"/>
    <w:rsid w:val="00060988"/>
    <w:rsid w:val="00063AAD"/>
    <w:rsid w:val="00090A61"/>
    <w:rsid w:val="00093797"/>
    <w:rsid w:val="000A5841"/>
    <w:rsid w:val="000B3290"/>
    <w:rsid w:val="000E0DD9"/>
    <w:rsid w:val="000F64FA"/>
    <w:rsid w:val="000F70BC"/>
    <w:rsid w:val="001045C1"/>
    <w:rsid w:val="00110E1C"/>
    <w:rsid w:val="00140B7A"/>
    <w:rsid w:val="0017290B"/>
    <w:rsid w:val="0018129B"/>
    <w:rsid w:val="001901A7"/>
    <w:rsid w:val="00194F99"/>
    <w:rsid w:val="001D31CF"/>
    <w:rsid w:val="00210F7F"/>
    <w:rsid w:val="00212BAA"/>
    <w:rsid w:val="00253286"/>
    <w:rsid w:val="00276E56"/>
    <w:rsid w:val="002C6EEE"/>
    <w:rsid w:val="002D44DF"/>
    <w:rsid w:val="002D718C"/>
    <w:rsid w:val="002E1098"/>
    <w:rsid w:val="002F2C2C"/>
    <w:rsid w:val="002F3BCE"/>
    <w:rsid w:val="002F3DD5"/>
    <w:rsid w:val="00307890"/>
    <w:rsid w:val="00307E0D"/>
    <w:rsid w:val="00316360"/>
    <w:rsid w:val="00320109"/>
    <w:rsid w:val="003241B0"/>
    <w:rsid w:val="00335F28"/>
    <w:rsid w:val="00371FF5"/>
    <w:rsid w:val="003817A2"/>
    <w:rsid w:val="00396445"/>
    <w:rsid w:val="003A41FA"/>
    <w:rsid w:val="003B385E"/>
    <w:rsid w:val="003B39A6"/>
    <w:rsid w:val="003B4242"/>
    <w:rsid w:val="003E176B"/>
    <w:rsid w:val="003F07B9"/>
    <w:rsid w:val="003F63C8"/>
    <w:rsid w:val="004061C1"/>
    <w:rsid w:val="0041551C"/>
    <w:rsid w:val="004232CB"/>
    <w:rsid w:val="004448B4"/>
    <w:rsid w:val="0044751E"/>
    <w:rsid w:val="00472CE3"/>
    <w:rsid w:val="004A44DB"/>
    <w:rsid w:val="004B2E24"/>
    <w:rsid w:val="004C63BC"/>
    <w:rsid w:val="004C6D15"/>
    <w:rsid w:val="004F20EB"/>
    <w:rsid w:val="004F7686"/>
    <w:rsid w:val="005006A1"/>
    <w:rsid w:val="00501D7B"/>
    <w:rsid w:val="005048B9"/>
    <w:rsid w:val="00523CDB"/>
    <w:rsid w:val="00544203"/>
    <w:rsid w:val="005574E8"/>
    <w:rsid w:val="005701BF"/>
    <w:rsid w:val="0057098C"/>
    <w:rsid w:val="005739AE"/>
    <w:rsid w:val="005A6A3A"/>
    <w:rsid w:val="005B0420"/>
    <w:rsid w:val="005B076A"/>
    <w:rsid w:val="005C285D"/>
    <w:rsid w:val="005E6049"/>
    <w:rsid w:val="005F7CB6"/>
    <w:rsid w:val="00600E12"/>
    <w:rsid w:val="00603065"/>
    <w:rsid w:val="00617E83"/>
    <w:rsid w:val="00620C1E"/>
    <w:rsid w:val="0066060E"/>
    <w:rsid w:val="00666998"/>
    <w:rsid w:val="00674D25"/>
    <w:rsid w:val="0068318E"/>
    <w:rsid w:val="006962B4"/>
    <w:rsid w:val="006C3A71"/>
    <w:rsid w:val="006C6332"/>
    <w:rsid w:val="006D308E"/>
    <w:rsid w:val="006E24B7"/>
    <w:rsid w:val="006F0E32"/>
    <w:rsid w:val="0073362B"/>
    <w:rsid w:val="007364CA"/>
    <w:rsid w:val="00743847"/>
    <w:rsid w:val="007522C5"/>
    <w:rsid w:val="00766346"/>
    <w:rsid w:val="0077012A"/>
    <w:rsid w:val="0077549D"/>
    <w:rsid w:val="00776175"/>
    <w:rsid w:val="00780A9B"/>
    <w:rsid w:val="00786FF7"/>
    <w:rsid w:val="007B0B81"/>
    <w:rsid w:val="007C7EE1"/>
    <w:rsid w:val="007F5AB3"/>
    <w:rsid w:val="008167C1"/>
    <w:rsid w:val="00820106"/>
    <w:rsid w:val="0083467A"/>
    <w:rsid w:val="008674D4"/>
    <w:rsid w:val="00873423"/>
    <w:rsid w:val="00880548"/>
    <w:rsid w:val="008874B7"/>
    <w:rsid w:val="008915C9"/>
    <w:rsid w:val="008A67F6"/>
    <w:rsid w:val="008B152A"/>
    <w:rsid w:val="008C53F1"/>
    <w:rsid w:val="008E352D"/>
    <w:rsid w:val="008F518D"/>
    <w:rsid w:val="00901402"/>
    <w:rsid w:val="00910D46"/>
    <w:rsid w:val="0094257F"/>
    <w:rsid w:val="0094544A"/>
    <w:rsid w:val="00954496"/>
    <w:rsid w:val="00976FD8"/>
    <w:rsid w:val="00992609"/>
    <w:rsid w:val="009951FB"/>
    <w:rsid w:val="0099698C"/>
    <w:rsid w:val="009A05DF"/>
    <w:rsid w:val="009A3DE5"/>
    <w:rsid w:val="009C5A30"/>
    <w:rsid w:val="009D6236"/>
    <w:rsid w:val="009E02AC"/>
    <w:rsid w:val="009F516F"/>
    <w:rsid w:val="00A233BA"/>
    <w:rsid w:val="00A27E32"/>
    <w:rsid w:val="00A74AE6"/>
    <w:rsid w:val="00A75E8F"/>
    <w:rsid w:val="00A83487"/>
    <w:rsid w:val="00A93DA0"/>
    <w:rsid w:val="00A9762E"/>
    <w:rsid w:val="00AA5963"/>
    <w:rsid w:val="00AD0980"/>
    <w:rsid w:val="00AE13BC"/>
    <w:rsid w:val="00AE5B86"/>
    <w:rsid w:val="00B02386"/>
    <w:rsid w:val="00B11B0D"/>
    <w:rsid w:val="00B3114F"/>
    <w:rsid w:val="00B4476C"/>
    <w:rsid w:val="00B451DF"/>
    <w:rsid w:val="00B45F80"/>
    <w:rsid w:val="00B65853"/>
    <w:rsid w:val="00B6734E"/>
    <w:rsid w:val="00B73FBF"/>
    <w:rsid w:val="00B86E0E"/>
    <w:rsid w:val="00B960B4"/>
    <w:rsid w:val="00BB04FA"/>
    <w:rsid w:val="00BB510A"/>
    <w:rsid w:val="00BB54FC"/>
    <w:rsid w:val="00BC3642"/>
    <w:rsid w:val="00BD0FB8"/>
    <w:rsid w:val="00BE7E29"/>
    <w:rsid w:val="00BF528A"/>
    <w:rsid w:val="00C04B84"/>
    <w:rsid w:val="00C126A6"/>
    <w:rsid w:val="00C27635"/>
    <w:rsid w:val="00C37C0C"/>
    <w:rsid w:val="00C45D76"/>
    <w:rsid w:val="00C54C2E"/>
    <w:rsid w:val="00C62A2D"/>
    <w:rsid w:val="00C83C60"/>
    <w:rsid w:val="00C97402"/>
    <w:rsid w:val="00CD4F82"/>
    <w:rsid w:val="00CF632B"/>
    <w:rsid w:val="00D02F14"/>
    <w:rsid w:val="00D058DA"/>
    <w:rsid w:val="00D13EDF"/>
    <w:rsid w:val="00D16DF1"/>
    <w:rsid w:val="00D17D54"/>
    <w:rsid w:val="00D21E02"/>
    <w:rsid w:val="00D42229"/>
    <w:rsid w:val="00D45C19"/>
    <w:rsid w:val="00D55C3C"/>
    <w:rsid w:val="00D5730C"/>
    <w:rsid w:val="00D665F3"/>
    <w:rsid w:val="00DB2528"/>
    <w:rsid w:val="00DD516F"/>
    <w:rsid w:val="00DE2199"/>
    <w:rsid w:val="00DE33DC"/>
    <w:rsid w:val="00DE6EA3"/>
    <w:rsid w:val="00DE7DC7"/>
    <w:rsid w:val="00DF0DC9"/>
    <w:rsid w:val="00DF28A5"/>
    <w:rsid w:val="00E03910"/>
    <w:rsid w:val="00E03C05"/>
    <w:rsid w:val="00E24C79"/>
    <w:rsid w:val="00E27F2F"/>
    <w:rsid w:val="00E348D0"/>
    <w:rsid w:val="00E4041C"/>
    <w:rsid w:val="00E42A2D"/>
    <w:rsid w:val="00E459D9"/>
    <w:rsid w:val="00E45AD2"/>
    <w:rsid w:val="00E648CD"/>
    <w:rsid w:val="00E677C2"/>
    <w:rsid w:val="00E830D3"/>
    <w:rsid w:val="00E833AD"/>
    <w:rsid w:val="00E83DD3"/>
    <w:rsid w:val="00E83EB0"/>
    <w:rsid w:val="00E94A17"/>
    <w:rsid w:val="00E96590"/>
    <w:rsid w:val="00EB6040"/>
    <w:rsid w:val="00EC2124"/>
    <w:rsid w:val="00EE6C22"/>
    <w:rsid w:val="00EE7F06"/>
    <w:rsid w:val="00EF243B"/>
    <w:rsid w:val="00EF2CF3"/>
    <w:rsid w:val="00EF7A58"/>
    <w:rsid w:val="00F06F99"/>
    <w:rsid w:val="00F14271"/>
    <w:rsid w:val="00F27EC5"/>
    <w:rsid w:val="00F335F0"/>
    <w:rsid w:val="00F4424B"/>
    <w:rsid w:val="00F5564C"/>
    <w:rsid w:val="00F73DD4"/>
    <w:rsid w:val="00F770BE"/>
    <w:rsid w:val="00F92E24"/>
    <w:rsid w:val="00F97A0D"/>
    <w:rsid w:val="00FA3F97"/>
    <w:rsid w:val="00FB367C"/>
    <w:rsid w:val="00FB39F0"/>
    <w:rsid w:val="00FB7B2B"/>
    <w:rsid w:val="00FC4F8C"/>
    <w:rsid w:val="00FD738E"/>
    <w:rsid w:val="00FE5DA1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AE9B4"/>
  <w15:chartTrackingRefBased/>
  <w15:docId w15:val="{ED5CD068-DB42-4CD6-AFE8-48FC18B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FBF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276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C63BC"/>
    <w:pPr>
      <w:keepNext/>
      <w:numPr>
        <w:ilvl w:val="1"/>
        <w:numId w:val="1"/>
      </w:numPr>
      <w:suppressAutoHyphens/>
      <w:jc w:val="right"/>
      <w:outlineLvl w:val="1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3">
    <w:name w:val="heading 3"/>
    <w:basedOn w:val="Normal"/>
    <w:next w:val="Normal"/>
    <w:link w:val="Ttulo3Char"/>
    <w:qFormat/>
    <w:rsid w:val="004C63BC"/>
    <w:pPr>
      <w:keepNext/>
      <w:numPr>
        <w:ilvl w:val="2"/>
        <w:numId w:val="1"/>
      </w:numPr>
      <w:suppressAutoHyphens/>
      <w:jc w:val="center"/>
      <w:outlineLvl w:val="2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4">
    <w:name w:val="heading 4"/>
    <w:basedOn w:val="Normal"/>
    <w:next w:val="Normal"/>
    <w:link w:val="Ttulo4Char"/>
    <w:qFormat/>
    <w:rsid w:val="00FF0FD9"/>
    <w:pPr>
      <w:keepNext/>
      <w:numPr>
        <w:ilvl w:val="3"/>
        <w:numId w:val="2"/>
      </w:numPr>
      <w:suppressAutoHyphens/>
      <w:outlineLvl w:val="3"/>
    </w:pPr>
    <w:rPr>
      <w:rFonts w:ascii="Times New Roman" w:eastAsia="Times New Roman" w:hAnsi="Times New Roman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0574E5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574E5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F0FD9"/>
    <w:pPr>
      <w:keepNext/>
      <w:jc w:val="center"/>
      <w:outlineLvl w:val="6"/>
    </w:pPr>
    <w:rPr>
      <w:rFonts w:ascii="Times New Roman" w:eastAsia="Times New Roman" w:hAnsi="Times New Roman"/>
      <w:b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FF0FD9"/>
    <w:pPr>
      <w:keepNext/>
      <w:ind w:left="1701" w:hanging="1701"/>
      <w:jc w:val="center"/>
      <w:outlineLvl w:val="7"/>
    </w:pPr>
    <w:rPr>
      <w:rFonts w:ascii="Times New Roman" w:eastAsia="Times New Roman" w:hAnsi="Times New Roman"/>
      <w:b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74AE6"/>
    <w:pPr>
      <w:suppressAutoHyphens/>
      <w:spacing w:before="240" w:after="60"/>
      <w:outlineLvl w:val="8"/>
    </w:pPr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2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3Char">
    <w:name w:val="Título 3 Char"/>
    <w:basedOn w:val="Fontepargpadro"/>
    <w:link w:val="Ttulo3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rsid w:val="00FF0FD9"/>
    <w:rPr>
      <w:rFonts w:ascii="Times New Roman" w:eastAsia="Times New Roman" w:hAnsi="Times New Roman"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0574E5"/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0574E5"/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Ttulo7Char">
    <w:name w:val="Título 7 Char"/>
    <w:basedOn w:val="Fontepargpadro"/>
    <w:link w:val="Ttulo7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8Char">
    <w:name w:val="Título 8 Char"/>
    <w:basedOn w:val="Fontepargpadro"/>
    <w:link w:val="Ttulo8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9Char">
    <w:name w:val="Título 9 Char"/>
    <w:basedOn w:val="Fontepargpadro"/>
    <w:link w:val="Ttulo9"/>
    <w:rsid w:val="00A74AE6"/>
    <w:rPr>
      <w:rFonts w:ascii="Arial" w:eastAsia="Times New Roman" w:hAnsi="Arial" w:cs="Arial"/>
      <w:color w:val="00000A"/>
      <w:sz w:val="22"/>
      <w:szCs w:val="22"/>
      <w:lang w:eastAsia="zh-CN"/>
    </w:rPr>
  </w:style>
  <w:style w:type="paragraph" w:styleId="Cabealho">
    <w:name w:val="header"/>
    <w:basedOn w:val="Normal"/>
    <w:link w:val="Cabealho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06A1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06A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73FBF"/>
    <w:pPr>
      <w:ind w:left="720"/>
      <w:contextualSpacing/>
    </w:pPr>
  </w:style>
  <w:style w:type="character" w:styleId="Nmerodepgina">
    <w:name w:val="page number"/>
    <w:basedOn w:val="Fontepargpadro"/>
    <w:rsid w:val="004C63BC"/>
  </w:style>
  <w:style w:type="paragraph" w:styleId="Textodenotaderodap">
    <w:name w:val="footnote text"/>
    <w:basedOn w:val="Normal"/>
    <w:link w:val="TextodenotaderodapChar"/>
    <w:unhideWhenUsed/>
    <w:rsid w:val="004C63BC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C63BC"/>
    <w:rPr>
      <w:rFonts w:ascii="Times New Roman" w:eastAsia="Times New Roman" w:hAnsi="Times New Roman"/>
      <w:lang w:eastAsia="pt-BR"/>
    </w:rPr>
  </w:style>
  <w:style w:type="character" w:customStyle="1" w:styleId="Caracteresdenotaderodap">
    <w:name w:val="Caracteres de nota de rodapé"/>
    <w:rsid w:val="004C63BC"/>
    <w:rPr>
      <w:vertAlign w:val="superscript"/>
    </w:rPr>
  </w:style>
  <w:style w:type="paragraph" w:styleId="SemEspaamento">
    <w:name w:val="No Spacing"/>
    <w:uiPriority w:val="1"/>
    <w:qFormat/>
    <w:rsid w:val="004C63BC"/>
    <w:rPr>
      <w:rFonts w:ascii="Arial" w:eastAsia="Times New Roman" w:hAnsi="Arial"/>
      <w:sz w:val="22"/>
      <w:lang w:eastAsia="pt-BR"/>
    </w:rPr>
  </w:style>
  <w:style w:type="paragraph" w:styleId="Textodebalo">
    <w:name w:val="Balloon Text"/>
    <w:basedOn w:val="Normal"/>
    <w:link w:val="TextodebaloChar"/>
    <w:unhideWhenUsed/>
    <w:rsid w:val="004C63BC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C63BC"/>
    <w:rPr>
      <w:rFonts w:ascii="Tahoma" w:eastAsiaTheme="minorHAns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4C63BC"/>
    <w:pPr>
      <w:suppressAutoHyphens/>
      <w:jc w:val="both"/>
    </w:pPr>
    <w:rPr>
      <w:rFonts w:ascii="Times New Roman" w:eastAsia="Times New Roman" w:hAnsi="Times New Roman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4C63BC"/>
    <w:rPr>
      <w:rFonts w:ascii="Times New Roman" w:eastAsia="Times New Roman" w:hAnsi="Times New Roman"/>
      <w:sz w:val="24"/>
      <w:szCs w:val="24"/>
      <w:lang w:val="x-none" w:eastAsia="zh-CN"/>
    </w:rPr>
  </w:style>
  <w:style w:type="paragraph" w:customStyle="1" w:styleId="Corpodetexto21">
    <w:name w:val="Corpo de texto 21"/>
    <w:basedOn w:val="Normal"/>
    <w:rsid w:val="004C63BC"/>
    <w:pPr>
      <w:suppressAutoHyphens/>
      <w:jc w:val="both"/>
    </w:pPr>
    <w:rPr>
      <w:rFonts w:ascii="Times New Roman" w:eastAsia="Times New Roman" w:hAnsi="Times New Roman"/>
      <w:lang w:eastAsia="zh-CN"/>
    </w:rPr>
  </w:style>
  <w:style w:type="paragraph" w:customStyle="1" w:styleId="Corpodetexto31">
    <w:name w:val="Corpo de texto 31"/>
    <w:basedOn w:val="Normal"/>
    <w:rsid w:val="004C63BC"/>
    <w:pPr>
      <w:suppressAutoHyphens/>
      <w:jc w:val="right"/>
    </w:pPr>
    <w:rPr>
      <w:rFonts w:ascii="Times New Roman" w:eastAsia="Times New Roman" w:hAnsi="Times New Roman"/>
      <w:lang w:eastAsia="zh-CN"/>
    </w:rPr>
  </w:style>
  <w:style w:type="paragraph" w:customStyle="1" w:styleId="TextosemFormatao1">
    <w:name w:val="Texto sem Formatação1"/>
    <w:basedOn w:val="Normal"/>
    <w:rsid w:val="004C63BC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xtosemFormatao">
    <w:name w:val="Plain Text"/>
    <w:basedOn w:val="Normal"/>
    <w:link w:val="TextosemFormataoChar"/>
    <w:rsid w:val="004C63BC"/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C63BC"/>
    <w:rPr>
      <w:rFonts w:ascii="Courier New" w:eastAsia="Times New Roman" w:hAnsi="Courier New"/>
      <w:lang w:eastAsia="pt-BR"/>
    </w:rPr>
  </w:style>
  <w:style w:type="paragraph" w:styleId="NormalWeb">
    <w:name w:val="Normal (Web)"/>
    <w:basedOn w:val="Normal"/>
    <w:uiPriority w:val="99"/>
    <w:unhideWhenUsed/>
    <w:qFormat/>
    <w:rsid w:val="004C63B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Hyperlink">
    <w:name w:val="Hyperlink"/>
    <w:basedOn w:val="Fontepargpadro"/>
    <w:unhideWhenUsed/>
    <w:rsid w:val="004C63BC"/>
    <w:rPr>
      <w:color w:val="0563C1" w:themeColor="hyperlink"/>
      <w:u w:val="single"/>
    </w:rPr>
  </w:style>
  <w:style w:type="table" w:styleId="Tabelacomgrade">
    <w:name w:val="Table Grid"/>
    <w:basedOn w:val="Tabelanormal"/>
    <w:rsid w:val="00FD73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1"/>
    <w:basedOn w:val="Normal"/>
    <w:next w:val="Corpodetexto"/>
    <w:rsid w:val="00E03910"/>
    <w:pPr>
      <w:suppressAutoHyphens/>
      <w:ind w:left="-993"/>
      <w:jc w:val="center"/>
    </w:pPr>
    <w:rPr>
      <w:rFonts w:ascii="Arial Rounded MT Bold" w:eastAsia="Times New Roman" w:hAnsi="Arial Rounded MT Bold" w:cs="Arial Rounded MT Bold"/>
      <w:b/>
      <w:sz w:val="20"/>
      <w:szCs w:val="20"/>
      <w:lang w:eastAsia="zh-CN"/>
    </w:rPr>
  </w:style>
  <w:style w:type="character" w:styleId="Forte">
    <w:name w:val="Strong"/>
    <w:basedOn w:val="Fontepargpadro"/>
    <w:uiPriority w:val="99"/>
    <w:qFormat/>
    <w:rsid w:val="00C27635"/>
    <w:rPr>
      <w:b/>
      <w:bCs/>
    </w:rPr>
  </w:style>
  <w:style w:type="paragraph" w:customStyle="1" w:styleId="Recuodecorpodetexto22">
    <w:name w:val="Recuo de corpo de texto 22"/>
    <w:basedOn w:val="Normal"/>
    <w:rsid w:val="00C27635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orpodetexto22">
    <w:name w:val="Corpo de texto 22"/>
    <w:basedOn w:val="Normal"/>
    <w:rsid w:val="00C27635"/>
    <w:pPr>
      <w:suppressAutoHyphens/>
      <w:spacing w:after="120" w:line="480" w:lineRule="auto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WW8Num1z0">
    <w:name w:val="WW8Num1z0"/>
    <w:rsid w:val="00A74AE6"/>
    <w:rPr>
      <w:b/>
    </w:rPr>
  </w:style>
  <w:style w:type="character" w:customStyle="1" w:styleId="WW8Num1z1">
    <w:name w:val="WW8Num1z1"/>
    <w:rsid w:val="00A74AE6"/>
  </w:style>
  <w:style w:type="character" w:customStyle="1" w:styleId="WW8Num1z2">
    <w:name w:val="WW8Num1z2"/>
    <w:rsid w:val="00A74AE6"/>
  </w:style>
  <w:style w:type="character" w:customStyle="1" w:styleId="WW8Num1z3">
    <w:name w:val="WW8Num1z3"/>
    <w:rsid w:val="00A74AE6"/>
  </w:style>
  <w:style w:type="character" w:customStyle="1" w:styleId="WW8Num1z4">
    <w:name w:val="WW8Num1z4"/>
    <w:rsid w:val="00A74AE6"/>
  </w:style>
  <w:style w:type="character" w:customStyle="1" w:styleId="WW8Num1z5">
    <w:name w:val="WW8Num1z5"/>
    <w:rsid w:val="00A74AE6"/>
  </w:style>
  <w:style w:type="character" w:customStyle="1" w:styleId="WW8Num1z6">
    <w:name w:val="WW8Num1z6"/>
    <w:rsid w:val="00A74AE6"/>
  </w:style>
  <w:style w:type="character" w:customStyle="1" w:styleId="WW8Num1z7">
    <w:name w:val="WW8Num1z7"/>
    <w:rsid w:val="00A74AE6"/>
  </w:style>
  <w:style w:type="character" w:customStyle="1" w:styleId="WW8Num1z8">
    <w:name w:val="WW8Num1z8"/>
    <w:rsid w:val="00A74AE6"/>
  </w:style>
  <w:style w:type="character" w:customStyle="1" w:styleId="WW8Num2z0">
    <w:name w:val="WW8Num2z0"/>
    <w:rsid w:val="00A74AE6"/>
    <w:rPr>
      <w:rFonts w:cs="Arial"/>
      <w:b/>
    </w:rPr>
  </w:style>
  <w:style w:type="character" w:customStyle="1" w:styleId="WW8Num2z1">
    <w:name w:val="WW8Num2z1"/>
    <w:rsid w:val="00A74AE6"/>
  </w:style>
  <w:style w:type="character" w:customStyle="1" w:styleId="WW8Num2z2">
    <w:name w:val="WW8Num2z2"/>
    <w:rsid w:val="00A74AE6"/>
  </w:style>
  <w:style w:type="character" w:customStyle="1" w:styleId="WW8Num2z3">
    <w:name w:val="WW8Num2z3"/>
    <w:rsid w:val="00A74AE6"/>
  </w:style>
  <w:style w:type="character" w:customStyle="1" w:styleId="WW8Num2z4">
    <w:name w:val="WW8Num2z4"/>
    <w:rsid w:val="00A74AE6"/>
  </w:style>
  <w:style w:type="character" w:customStyle="1" w:styleId="WW8Num2z5">
    <w:name w:val="WW8Num2z5"/>
    <w:rsid w:val="00A74AE6"/>
  </w:style>
  <w:style w:type="character" w:customStyle="1" w:styleId="WW8Num2z6">
    <w:name w:val="WW8Num2z6"/>
    <w:rsid w:val="00A74AE6"/>
  </w:style>
  <w:style w:type="character" w:customStyle="1" w:styleId="WW8Num2z7">
    <w:name w:val="WW8Num2z7"/>
    <w:rsid w:val="00A74AE6"/>
  </w:style>
  <w:style w:type="character" w:customStyle="1" w:styleId="WW8Num2z8">
    <w:name w:val="WW8Num2z8"/>
    <w:rsid w:val="00A74AE6"/>
  </w:style>
  <w:style w:type="character" w:customStyle="1" w:styleId="WW8Num3z0">
    <w:name w:val="WW8Num3z0"/>
    <w:rsid w:val="00A74AE6"/>
  </w:style>
  <w:style w:type="character" w:customStyle="1" w:styleId="WW8Num3z1">
    <w:name w:val="WW8Num3z1"/>
    <w:rsid w:val="00A74AE6"/>
  </w:style>
  <w:style w:type="character" w:customStyle="1" w:styleId="WW8Num3z2">
    <w:name w:val="WW8Num3z2"/>
    <w:rsid w:val="00A74AE6"/>
  </w:style>
  <w:style w:type="character" w:customStyle="1" w:styleId="WW8Num3z3">
    <w:name w:val="WW8Num3z3"/>
    <w:rsid w:val="00A74AE6"/>
  </w:style>
  <w:style w:type="character" w:customStyle="1" w:styleId="WW8Num3z4">
    <w:name w:val="WW8Num3z4"/>
    <w:rsid w:val="00A74AE6"/>
  </w:style>
  <w:style w:type="character" w:customStyle="1" w:styleId="WW8Num3z5">
    <w:name w:val="WW8Num3z5"/>
    <w:rsid w:val="00A74AE6"/>
  </w:style>
  <w:style w:type="character" w:customStyle="1" w:styleId="WW8Num3z6">
    <w:name w:val="WW8Num3z6"/>
    <w:rsid w:val="00A74AE6"/>
  </w:style>
  <w:style w:type="character" w:customStyle="1" w:styleId="WW8Num3z7">
    <w:name w:val="WW8Num3z7"/>
    <w:rsid w:val="00A74AE6"/>
  </w:style>
  <w:style w:type="character" w:customStyle="1" w:styleId="WW8Num3z8">
    <w:name w:val="WW8Num3z8"/>
    <w:rsid w:val="00A74AE6"/>
  </w:style>
  <w:style w:type="character" w:customStyle="1" w:styleId="Fontepargpadro1">
    <w:name w:val="Fonte parág. padrão1"/>
    <w:rsid w:val="00A74AE6"/>
  </w:style>
  <w:style w:type="character" w:customStyle="1" w:styleId="Recuodecorpodetexto2Char">
    <w:name w:val="Recuo de corpo de texto 2 Char"/>
    <w:link w:val="Recuode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FF0FD9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Corpodetexto2Char">
    <w:name w:val="Corpo de texto 2 Char"/>
    <w:link w:val="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FF0FD9"/>
    <w:pPr>
      <w:jc w:val="both"/>
    </w:pPr>
    <w:rPr>
      <w:rFonts w:ascii="Times New Roman" w:eastAsia="Times New Roman" w:hAnsi="Times New Roman"/>
    </w:rPr>
  </w:style>
  <w:style w:type="character" w:customStyle="1" w:styleId="LinkdaInternet">
    <w:name w:val="Link da Internet"/>
    <w:uiPriority w:val="99"/>
    <w:rsid w:val="00A74AE6"/>
    <w:rPr>
      <w:color w:val="000080"/>
      <w:u w:val="single"/>
    </w:rPr>
  </w:style>
  <w:style w:type="character" w:customStyle="1" w:styleId="CabealhoChar1">
    <w:name w:val="Cabeçalho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Char">
    <w:name w:val="Título Char"/>
    <w:basedOn w:val="Fontepargpadro"/>
    <w:link w:val="Ttulo"/>
    <w:rsid w:val="00A74AE6"/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styleId="Ttulo">
    <w:name w:val="Title"/>
    <w:basedOn w:val="Normal"/>
    <w:next w:val="Corpodotexto"/>
    <w:link w:val="TtuloChar"/>
    <w:qFormat/>
    <w:rsid w:val="00A74AE6"/>
    <w:pPr>
      <w:keepNext/>
      <w:suppressAutoHyphens/>
      <w:spacing w:before="240" w:after="120"/>
    </w:pPr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customStyle="1" w:styleId="Corpodotexto">
    <w:name w:val="Corpo do texto"/>
    <w:basedOn w:val="Normal"/>
    <w:rsid w:val="00A74AE6"/>
    <w:pPr>
      <w:suppressAutoHyphens/>
      <w:spacing w:after="140" w:line="288" w:lineRule="auto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">
    <w:name w:val="Subtítulo Char"/>
    <w:basedOn w:val="Fontepargpadro"/>
    <w:link w:val="Subttulo"/>
    <w:rsid w:val="00A74AE6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styleId="Subttulo">
    <w:name w:val="Subtitle"/>
    <w:basedOn w:val="Ttulo30"/>
    <w:link w:val="SubttuloChar"/>
    <w:qFormat/>
    <w:rsid w:val="00A74AE6"/>
    <w:pPr>
      <w:jc w:val="center"/>
    </w:pPr>
    <w:rPr>
      <w:i/>
      <w:iCs/>
      <w:color w:val="auto"/>
    </w:rPr>
  </w:style>
  <w:style w:type="paragraph" w:customStyle="1" w:styleId="Ttulo30">
    <w:name w:val="Título3"/>
    <w:basedOn w:val="Normal"/>
    <w:rsid w:val="00A74AE6"/>
    <w:pPr>
      <w:keepNext/>
      <w:suppressAutoHyphens/>
      <w:spacing w:before="240" w:after="120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character" w:customStyle="1" w:styleId="WW8Num5z8">
    <w:name w:val="WW8Num5z8"/>
    <w:rsid w:val="00A74AE6"/>
  </w:style>
  <w:style w:type="character" w:customStyle="1" w:styleId="ListLabel1">
    <w:name w:val="ListLabel 1"/>
    <w:rsid w:val="00A74AE6"/>
    <w:rPr>
      <w:b/>
    </w:rPr>
  </w:style>
  <w:style w:type="character" w:customStyle="1" w:styleId="ListLabel2">
    <w:name w:val="ListLabel 2"/>
    <w:rsid w:val="00A74AE6"/>
    <w:rPr>
      <w:rFonts w:cs="Arial"/>
      <w:b/>
    </w:rPr>
  </w:style>
  <w:style w:type="character" w:customStyle="1" w:styleId="ListLabel3">
    <w:name w:val="ListLabel 3"/>
    <w:rsid w:val="00A74AE6"/>
    <w:rPr>
      <w:b w:val="0"/>
    </w:rPr>
  </w:style>
  <w:style w:type="character" w:customStyle="1" w:styleId="ListLabel4">
    <w:name w:val="ListLabel 4"/>
    <w:rsid w:val="00A74AE6"/>
    <w:rPr>
      <w:rFonts w:cs="Arial"/>
      <w:sz w:val="20"/>
    </w:rPr>
  </w:style>
  <w:style w:type="character" w:customStyle="1" w:styleId="ListLabel5">
    <w:name w:val="ListLabel 5"/>
    <w:rsid w:val="00A74AE6"/>
    <w:rPr>
      <w:b/>
      <w:sz w:val="20"/>
    </w:rPr>
  </w:style>
  <w:style w:type="character" w:customStyle="1" w:styleId="ListLabel6">
    <w:name w:val="ListLabel 6"/>
    <w:rsid w:val="00A74AE6"/>
    <w:rPr>
      <w:b w:val="0"/>
    </w:rPr>
  </w:style>
  <w:style w:type="character" w:customStyle="1" w:styleId="ListLabel7">
    <w:name w:val="ListLabel 7"/>
    <w:rsid w:val="00A74AE6"/>
    <w:rPr>
      <w:b/>
      <w:sz w:val="20"/>
    </w:rPr>
  </w:style>
  <w:style w:type="character" w:customStyle="1" w:styleId="ListLabel8">
    <w:name w:val="ListLabel 8"/>
    <w:rsid w:val="00A74AE6"/>
    <w:rPr>
      <w:b w:val="0"/>
    </w:rPr>
  </w:style>
  <w:style w:type="character" w:customStyle="1" w:styleId="ListLabel9">
    <w:name w:val="ListLabel 9"/>
    <w:rsid w:val="00A74AE6"/>
    <w:rPr>
      <w:b/>
      <w:sz w:val="20"/>
    </w:rPr>
  </w:style>
  <w:style w:type="character" w:customStyle="1" w:styleId="ListLabel10">
    <w:name w:val="ListLabel 10"/>
    <w:rsid w:val="00A74AE6"/>
    <w:rPr>
      <w:b w:val="0"/>
    </w:rPr>
  </w:style>
  <w:style w:type="character" w:customStyle="1" w:styleId="ListLabel11">
    <w:name w:val="ListLabel 11"/>
    <w:rsid w:val="00A74AE6"/>
    <w:rPr>
      <w:b/>
      <w:sz w:val="20"/>
    </w:rPr>
  </w:style>
  <w:style w:type="character" w:customStyle="1" w:styleId="ListLabel12">
    <w:name w:val="ListLabel 12"/>
    <w:rsid w:val="00A74AE6"/>
    <w:rPr>
      <w:b w:val="0"/>
    </w:rPr>
  </w:style>
  <w:style w:type="character" w:customStyle="1" w:styleId="ListLabel13">
    <w:name w:val="ListLabel 13"/>
    <w:rsid w:val="00A74AE6"/>
    <w:rPr>
      <w:b/>
      <w:sz w:val="20"/>
    </w:rPr>
  </w:style>
  <w:style w:type="character" w:customStyle="1" w:styleId="ListLabel14">
    <w:name w:val="ListLabel 14"/>
    <w:rsid w:val="00A74AE6"/>
    <w:rPr>
      <w:b w:val="0"/>
    </w:rPr>
  </w:style>
  <w:style w:type="character" w:customStyle="1" w:styleId="ListLabel15">
    <w:name w:val="ListLabel 15"/>
    <w:rsid w:val="00A74AE6"/>
    <w:rPr>
      <w:b/>
      <w:sz w:val="20"/>
    </w:rPr>
  </w:style>
  <w:style w:type="character" w:customStyle="1" w:styleId="ListLabel16">
    <w:name w:val="ListLabel 16"/>
    <w:rsid w:val="00A74AE6"/>
    <w:rPr>
      <w:b w:val="0"/>
    </w:rPr>
  </w:style>
  <w:style w:type="character" w:customStyle="1" w:styleId="ListLabel17">
    <w:name w:val="ListLabel 17"/>
    <w:rsid w:val="00A74AE6"/>
    <w:rPr>
      <w:b/>
      <w:sz w:val="20"/>
    </w:rPr>
  </w:style>
  <w:style w:type="character" w:customStyle="1" w:styleId="ListLabel18">
    <w:name w:val="ListLabel 18"/>
    <w:rsid w:val="00A74AE6"/>
    <w:rPr>
      <w:b w:val="0"/>
    </w:rPr>
  </w:style>
  <w:style w:type="character" w:customStyle="1" w:styleId="ListLabel19">
    <w:name w:val="ListLabel 19"/>
    <w:rsid w:val="00A74AE6"/>
    <w:rPr>
      <w:b/>
      <w:sz w:val="20"/>
    </w:rPr>
  </w:style>
  <w:style w:type="character" w:customStyle="1" w:styleId="ListLabel20">
    <w:name w:val="ListLabel 20"/>
    <w:rsid w:val="00A74AE6"/>
    <w:rPr>
      <w:b w:val="0"/>
    </w:rPr>
  </w:style>
  <w:style w:type="character" w:customStyle="1" w:styleId="ListLabel21">
    <w:name w:val="ListLabel 21"/>
    <w:rsid w:val="00A74AE6"/>
    <w:rPr>
      <w:b/>
      <w:sz w:val="20"/>
    </w:rPr>
  </w:style>
  <w:style w:type="character" w:customStyle="1" w:styleId="ListLabel22">
    <w:name w:val="ListLabel 22"/>
    <w:rsid w:val="00A74AE6"/>
    <w:rPr>
      <w:b w:val="0"/>
    </w:rPr>
  </w:style>
  <w:style w:type="character" w:customStyle="1" w:styleId="ListLabel23">
    <w:name w:val="ListLabel 23"/>
    <w:rsid w:val="00A74AE6"/>
    <w:rPr>
      <w:b/>
      <w:sz w:val="20"/>
    </w:rPr>
  </w:style>
  <w:style w:type="character" w:customStyle="1" w:styleId="ListLabel24">
    <w:name w:val="ListLabel 24"/>
    <w:rsid w:val="00A74AE6"/>
    <w:rPr>
      <w:b w:val="0"/>
    </w:rPr>
  </w:style>
  <w:style w:type="character" w:customStyle="1" w:styleId="ListLabel25">
    <w:name w:val="ListLabel 25"/>
    <w:rsid w:val="00A74AE6"/>
    <w:rPr>
      <w:b/>
      <w:sz w:val="20"/>
    </w:rPr>
  </w:style>
  <w:style w:type="character" w:customStyle="1" w:styleId="ListLabel26">
    <w:name w:val="ListLabel 26"/>
    <w:rsid w:val="00A74AE6"/>
    <w:rPr>
      <w:b w:val="0"/>
    </w:rPr>
  </w:style>
  <w:style w:type="character" w:customStyle="1" w:styleId="ListLabel27">
    <w:name w:val="ListLabel 27"/>
    <w:rsid w:val="00A74AE6"/>
    <w:rPr>
      <w:b/>
      <w:sz w:val="20"/>
    </w:rPr>
  </w:style>
  <w:style w:type="character" w:customStyle="1" w:styleId="ListLabel28">
    <w:name w:val="ListLabel 28"/>
    <w:rsid w:val="00A74AE6"/>
    <w:rPr>
      <w:b w:val="0"/>
    </w:rPr>
  </w:style>
  <w:style w:type="character" w:customStyle="1" w:styleId="ListLabel29">
    <w:name w:val="ListLabel 29"/>
    <w:rsid w:val="00A74AE6"/>
    <w:rPr>
      <w:b/>
      <w:sz w:val="20"/>
    </w:rPr>
  </w:style>
  <w:style w:type="character" w:customStyle="1" w:styleId="ListLabel30">
    <w:name w:val="ListLabel 30"/>
    <w:rsid w:val="00A74AE6"/>
    <w:rPr>
      <w:b w:val="0"/>
    </w:rPr>
  </w:style>
  <w:style w:type="character" w:customStyle="1" w:styleId="ListLabel31">
    <w:name w:val="ListLabel 31"/>
    <w:rsid w:val="00A74AE6"/>
    <w:rPr>
      <w:b/>
      <w:sz w:val="20"/>
    </w:rPr>
  </w:style>
  <w:style w:type="character" w:customStyle="1" w:styleId="ListLabel32">
    <w:name w:val="ListLabel 32"/>
    <w:rsid w:val="00A74AE6"/>
    <w:rPr>
      <w:b w:val="0"/>
    </w:rPr>
  </w:style>
  <w:style w:type="character" w:customStyle="1" w:styleId="ListLabel33">
    <w:name w:val="ListLabel 33"/>
    <w:rsid w:val="00A74AE6"/>
    <w:rPr>
      <w:b/>
      <w:sz w:val="20"/>
    </w:rPr>
  </w:style>
  <w:style w:type="character" w:customStyle="1" w:styleId="ListLabel34">
    <w:name w:val="ListLabel 34"/>
    <w:rsid w:val="00A74AE6"/>
    <w:rPr>
      <w:b w:val="0"/>
    </w:rPr>
  </w:style>
  <w:style w:type="character" w:customStyle="1" w:styleId="ListLabel35">
    <w:name w:val="ListLabel 35"/>
    <w:rsid w:val="00A74AE6"/>
    <w:rPr>
      <w:b/>
      <w:sz w:val="20"/>
    </w:rPr>
  </w:style>
  <w:style w:type="character" w:customStyle="1" w:styleId="ListLabel36">
    <w:name w:val="ListLabel 36"/>
    <w:rsid w:val="00A74AE6"/>
    <w:rPr>
      <w:b w:val="0"/>
    </w:rPr>
  </w:style>
  <w:style w:type="character" w:customStyle="1" w:styleId="ListLabel37">
    <w:name w:val="ListLabel 37"/>
    <w:rsid w:val="00A74AE6"/>
    <w:rPr>
      <w:b/>
      <w:sz w:val="20"/>
    </w:rPr>
  </w:style>
  <w:style w:type="character" w:customStyle="1" w:styleId="ListLabel38">
    <w:name w:val="ListLabel 38"/>
    <w:rsid w:val="00A74AE6"/>
    <w:rPr>
      <w:b w:val="0"/>
    </w:rPr>
  </w:style>
  <w:style w:type="character" w:customStyle="1" w:styleId="ListLabel39">
    <w:name w:val="ListLabel 39"/>
    <w:rsid w:val="00A74AE6"/>
    <w:rPr>
      <w:b/>
      <w:sz w:val="20"/>
    </w:rPr>
  </w:style>
  <w:style w:type="character" w:customStyle="1" w:styleId="ListLabel40">
    <w:name w:val="ListLabel 40"/>
    <w:rsid w:val="00A74AE6"/>
    <w:rPr>
      <w:b w:val="0"/>
    </w:rPr>
  </w:style>
  <w:style w:type="character" w:customStyle="1" w:styleId="TtuloChar1">
    <w:name w:val="Título Char1"/>
    <w:basedOn w:val="Fontepargpadro"/>
    <w:uiPriority w:val="10"/>
    <w:rsid w:val="00A7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">
    <w:name w:val="List"/>
    <w:basedOn w:val="Corpodotexto"/>
    <w:rsid w:val="00A74AE6"/>
    <w:rPr>
      <w:rFonts w:cs="Mangal"/>
    </w:rPr>
  </w:style>
  <w:style w:type="paragraph" w:styleId="Legenda">
    <w:name w:val="caption"/>
    <w:basedOn w:val="Normal"/>
    <w:qFormat/>
    <w:rsid w:val="00A74AE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color w:val="00000A"/>
      <w:lang w:eastAsia="zh-CN"/>
    </w:rPr>
  </w:style>
  <w:style w:type="paragraph" w:customStyle="1" w:styleId="ndice">
    <w:name w:val="Índice"/>
    <w:basedOn w:val="Normal"/>
    <w:rsid w:val="00A74AE6"/>
    <w:pPr>
      <w:suppressLineNumbers/>
      <w:suppressAutoHyphens/>
    </w:pPr>
    <w:rPr>
      <w:rFonts w:ascii="Times New Roman" w:eastAsia="Times New Roman" w:hAnsi="Times New Roman" w:cs="Mangal"/>
      <w:color w:val="00000A"/>
      <w:lang w:eastAsia="zh-CN"/>
    </w:rPr>
  </w:style>
  <w:style w:type="paragraph" w:customStyle="1" w:styleId="Ttulododocumento">
    <w:name w:val="Título do documento"/>
    <w:basedOn w:val="Normal"/>
    <w:qFormat/>
    <w:rsid w:val="00A74AE6"/>
    <w:pPr>
      <w:keepNext/>
      <w:widowControl w:val="0"/>
      <w:suppressAutoHyphens/>
      <w:spacing w:before="240" w:after="120" w:line="259" w:lineRule="auto"/>
      <w:jc w:val="center"/>
    </w:pPr>
    <w:rPr>
      <w:rFonts w:ascii="Liberation Sans" w:eastAsia="Microsoft YaHei" w:hAnsi="Liberation Sans" w:cs="Arial"/>
      <w:b/>
      <w:bCs/>
      <w:color w:val="00000A"/>
      <w:sz w:val="36"/>
      <w:szCs w:val="36"/>
    </w:rPr>
  </w:style>
  <w:style w:type="paragraph" w:customStyle="1" w:styleId="Contedodatabela">
    <w:name w:val="Conteúdo da tabela"/>
    <w:basedOn w:val="Normal"/>
    <w:rsid w:val="00A74AE6"/>
    <w:pPr>
      <w:suppressLineNumbers/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Ttulodetabela">
    <w:name w:val="Título de tabela"/>
    <w:basedOn w:val="Contedodatabela"/>
    <w:rsid w:val="00A74AE6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A74AE6"/>
    <w:pPr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itaes">
    <w:name w:val="Citações"/>
    <w:basedOn w:val="Normal"/>
    <w:rsid w:val="00A74AE6"/>
    <w:pPr>
      <w:suppressAutoHyphens/>
      <w:spacing w:after="283"/>
      <w:ind w:left="567" w:right="567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1">
    <w:name w:val="Subtítulo Char1"/>
    <w:basedOn w:val="Fontepargpadro"/>
    <w:uiPriority w:val="11"/>
    <w:rsid w:val="00A74A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orpodetexto32">
    <w:name w:val="Corpo de texto 32"/>
    <w:basedOn w:val="Normal"/>
    <w:rsid w:val="00A74AE6"/>
    <w:pPr>
      <w:suppressAutoHyphens/>
      <w:spacing w:after="120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Ttulo20">
    <w:name w:val="Título2"/>
    <w:basedOn w:val="Normal"/>
    <w:rsid w:val="00A74AE6"/>
    <w:pPr>
      <w:suppressAutoHyphens/>
      <w:jc w:val="center"/>
    </w:pPr>
    <w:rPr>
      <w:rFonts w:ascii="Times New Roman" w:eastAsia="Times New Roman" w:hAnsi="Times New Roman"/>
      <w:b/>
      <w:bCs/>
      <w:color w:val="00000A"/>
      <w:lang w:eastAsia="zh-CN"/>
    </w:rPr>
  </w:style>
  <w:style w:type="paragraph" w:customStyle="1" w:styleId="Recuodecorpodetexto21">
    <w:name w:val="Recuo de corpo de texto 21"/>
    <w:basedOn w:val="Normal"/>
    <w:rsid w:val="00A74AE6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CorpodetextoChar1">
    <w:name w:val="Corpo de texto Char1"/>
    <w:basedOn w:val="Fontepargpadro"/>
    <w:rsid w:val="00A74AE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texto1">
    <w:name w:val="texto1"/>
    <w:basedOn w:val="Normal"/>
    <w:rsid w:val="00D17D54"/>
    <w:pPr>
      <w:suppressAutoHyphens/>
      <w:spacing w:before="280" w:after="280"/>
    </w:pPr>
    <w:rPr>
      <w:rFonts w:ascii="Arial Unicode MS" w:eastAsia="Times New Roman" w:hAnsi="Arial Unicode MS" w:cs="Arial Unicode MS"/>
      <w:kern w:val="1"/>
      <w:lang w:eastAsia="zh-CN"/>
    </w:rPr>
  </w:style>
  <w:style w:type="paragraph" w:customStyle="1" w:styleId="A341074">
    <w:name w:val="_A341074"/>
    <w:uiPriority w:val="99"/>
    <w:rsid w:val="000574E5"/>
    <w:pPr>
      <w:widowControl w:val="0"/>
      <w:ind w:left="1296" w:firstLine="3456"/>
      <w:jc w:val="both"/>
    </w:pPr>
    <w:rPr>
      <w:rFonts w:ascii="Times New Roman" w:eastAsia="Times New Roman" w:hAnsi="Times New Roman"/>
      <w:color w:val="000000"/>
      <w:sz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0574E5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574E5"/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WW8Num4z0">
    <w:name w:val="WW8Num4z0"/>
    <w:rsid w:val="00FF0FD9"/>
    <w:rPr>
      <w:rFonts w:ascii="Times New Roman" w:hAnsi="Times New Roman" w:cs="Times New Roman"/>
    </w:rPr>
  </w:style>
  <w:style w:type="character" w:customStyle="1" w:styleId="WW8Num5z0">
    <w:name w:val="WW8Num5z0"/>
    <w:rsid w:val="00FF0FD9"/>
    <w:rPr>
      <w:rFonts w:ascii="Symbol" w:eastAsia="Arial" w:hAnsi="Symbol" w:cs="OpenSymbol"/>
      <w:color w:val="000000"/>
      <w:sz w:val="20"/>
      <w:szCs w:val="20"/>
      <w:lang w:eastAsia="pt-BR"/>
    </w:rPr>
  </w:style>
  <w:style w:type="character" w:customStyle="1" w:styleId="WW8Num5z1">
    <w:name w:val="WW8Num5z1"/>
    <w:rsid w:val="00FF0FD9"/>
    <w:rPr>
      <w:rFonts w:ascii="OpenSymbol" w:hAnsi="OpenSymbol" w:cs="OpenSymbol"/>
    </w:rPr>
  </w:style>
  <w:style w:type="character" w:customStyle="1" w:styleId="Fontepargpadro4">
    <w:name w:val="Fonte parág. padrão4"/>
    <w:rsid w:val="00FF0FD9"/>
  </w:style>
  <w:style w:type="character" w:customStyle="1" w:styleId="Fontepargpadro3">
    <w:name w:val="Fonte parág. padrão3"/>
    <w:rsid w:val="00FF0FD9"/>
  </w:style>
  <w:style w:type="character" w:customStyle="1" w:styleId="Fontepargpadro2">
    <w:name w:val="Fonte parág. padrão2"/>
    <w:rsid w:val="00FF0FD9"/>
  </w:style>
  <w:style w:type="character" w:customStyle="1" w:styleId="WW8Num4z1">
    <w:name w:val="WW8Num4z1"/>
    <w:rsid w:val="00FF0FD9"/>
  </w:style>
  <w:style w:type="character" w:customStyle="1" w:styleId="WW8Num4z2">
    <w:name w:val="WW8Num4z2"/>
    <w:rsid w:val="00FF0FD9"/>
  </w:style>
  <w:style w:type="character" w:customStyle="1" w:styleId="WW8Num4z3">
    <w:name w:val="WW8Num4z3"/>
    <w:rsid w:val="00FF0FD9"/>
  </w:style>
  <w:style w:type="character" w:customStyle="1" w:styleId="WW8Num4z4">
    <w:name w:val="WW8Num4z4"/>
    <w:rsid w:val="00FF0FD9"/>
  </w:style>
  <w:style w:type="character" w:customStyle="1" w:styleId="WW8Num4z5">
    <w:name w:val="WW8Num4z5"/>
    <w:rsid w:val="00FF0FD9"/>
  </w:style>
  <w:style w:type="character" w:customStyle="1" w:styleId="WW8Num4z6">
    <w:name w:val="WW8Num4z6"/>
    <w:rsid w:val="00FF0FD9"/>
  </w:style>
  <w:style w:type="character" w:customStyle="1" w:styleId="WW8Num4z7">
    <w:name w:val="WW8Num4z7"/>
    <w:rsid w:val="00FF0FD9"/>
  </w:style>
  <w:style w:type="character" w:customStyle="1" w:styleId="WW8Num4z8">
    <w:name w:val="WW8Num4z8"/>
    <w:rsid w:val="00FF0FD9"/>
  </w:style>
  <w:style w:type="character" w:customStyle="1" w:styleId="WW8Num5z2">
    <w:name w:val="WW8Num5z2"/>
    <w:rsid w:val="00FF0FD9"/>
  </w:style>
  <w:style w:type="character" w:customStyle="1" w:styleId="WW8Num5z3">
    <w:name w:val="WW8Num5z3"/>
    <w:rsid w:val="00FF0FD9"/>
  </w:style>
  <w:style w:type="character" w:customStyle="1" w:styleId="WW8Num5z4">
    <w:name w:val="WW8Num5z4"/>
    <w:rsid w:val="00FF0FD9"/>
  </w:style>
  <w:style w:type="character" w:customStyle="1" w:styleId="WW8Num5z5">
    <w:name w:val="WW8Num5z5"/>
    <w:rsid w:val="00FF0FD9"/>
  </w:style>
  <w:style w:type="character" w:customStyle="1" w:styleId="WW8Num5z6">
    <w:name w:val="WW8Num5z6"/>
    <w:rsid w:val="00FF0FD9"/>
  </w:style>
  <w:style w:type="character" w:customStyle="1" w:styleId="WW8Num5z7">
    <w:name w:val="WW8Num5z7"/>
    <w:rsid w:val="00FF0FD9"/>
  </w:style>
  <w:style w:type="character" w:customStyle="1" w:styleId="WW8Num6z0">
    <w:name w:val="WW8Num6z0"/>
    <w:rsid w:val="00FF0FD9"/>
  </w:style>
  <w:style w:type="character" w:customStyle="1" w:styleId="WW8Num6z1">
    <w:name w:val="WW8Num6z1"/>
    <w:rsid w:val="00FF0FD9"/>
  </w:style>
  <w:style w:type="character" w:customStyle="1" w:styleId="WW8Num6z2">
    <w:name w:val="WW8Num6z2"/>
    <w:rsid w:val="00FF0FD9"/>
  </w:style>
  <w:style w:type="character" w:customStyle="1" w:styleId="WW8Num6z3">
    <w:name w:val="WW8Num6z3"/>
    <w:rsid w:val="00FF0FD9"/>
  </w:style>
  <w:style w:type="character" w:customStyle="1" w:styleId="WW8Num6z4">
    <w:name w:val="WW8Num6z4"/>
    <w:rsid w:val="00FF0FD9"/>
  </w:style>
  <w:style w:type="character" w:customStyle="1" w:styleId="WW8Num6z5">
    <w:name w:val="WW8Num6z5"/>
    <w:rsid w:val="00FF0FD9"/>
  </w:style>
  <w:style w:type="character" w:customStyle="1" w:styleId="WW8Num6z6">
    <w:name w:val="WW8Num6z6"/>
    <w:rsid w:val="00FF0FD9"/>
  </w:style>
  <w:style w:type="character" w:customStyle="1" w:styleId="WW8Num6z7">
    <w:name w:val="WW8Num6z7"/>
    <w:rsid w:val="00FF0FD9"/>
  </w:style>
  <w:style w:type="character" w:customStyle="1" w:styleId="WW8Num6z8">
    <w:name w:val="WW8Num6z8"/>
    <w:rsid w:val="00FF0FD9"/>
  </w:style>
  <w:style w:type="character" w:customStyle="1" w:styleId="WW8Num7z0">
    <w:name w:val="WW8Num7z0"/>
    <w:rsid w:val="00FF0FD9"/>
    <w:rPr>
      <w:rFonts w:ascii="Times New Roman" w:eastAsia="Times New Roman" w:hAnsi="Times New Roman" w:cs="Times New Roman"/>
      <w:sz w:val="20"/>
    </w:rPr>
  </w:style>
  <w:style w:type="character" w:customStyle="1" w:styleId="WW8Num7z1">
    <w:name w:val="WW8Num7z1"/>
    <w:rsid w:val="00FF0FD9"/>
    <w:rPr>
      <w:rFonts w:ascii="Courier New" w:hAnsi="Courier New" w:cs="Courier New"/>
    </w:rPr>
  </w:style>
  <w:style w:type="character" w:customStyle="1" w:styleId="WW8Num7z2">
    <w:name w:val="WW8Num7z2"/>
    <w:rsid w:val="00FF0FD9"/>
    <w:rPr>
      <w:rFonts w:ascii="Wingdings" w:hAnsi="Wingdings" w:cs="Wingdings"/>
    </w:rPr>
  </w:style>
  <w:style w:type="character" w:customStyle="1" w:styleId="WW8Num7z3">
    <w:name w:val="WW8Num7z3"/>
    <w:rsid w:val="00FF0FD9"/>
    <w:rPr>
      <w:rFonts w:ascii="Symbol" w:hAnsi="Symbol" w:cs="Symbol"/>
    </w:rPr>
  </w:style>
  <w:style w:type="character" w:customStyle="1" w:styleId="WW8Num8z0">
    <w:name w:val="WW8Num8z0"/>
    <w:rsid w:val="00FF0FD9"/>
  </w:style>
  <w:style w:type="character" w:customStyle="1" w:styleId="WW8Num8z1">
    <w:name w:val="WW8Num8z1"/>
    <w:rsid w:val="00FF0FD9"/>
  </w:style>
  <w:style w:type="character" w:customStyle="1" w:styleId="WW8Num8z2">
    <w:name w:val="WW8Num8z2"/>
    <w:rsid w:val="00FF0FD9"/>
  </w:style>
  <w:style w:type="character" w:customStyle="1" w:styleId="WW8Num8z3">
    <w:name w:val="WW8Num8z3"/>
    <w:rsid w:val="00FF0FD9"/>
  </w:style>
  <w:style w:type="character" w:customStyle="1" w:styleId="WW8Num8z4">
    <w:name w:val="WW8Num8z4"/>
    <w:rsid w:val="00FF0FD9"/>
  </w:style>
  <w:style w:type="character" w:customStyle="1" w:styleId="WW8Num8z5">
    <w:name w:val="WW8Num8z5"/>
    <w:rsid w:val="00FF0FD9"/>
  </w:style>
  <w:style w:type="character" w:customStyle="1" w:styleId="WW8Num8z6">
    <w:name w:val="WW8Num8z6"/>
    <w:rsid w:val="00FF0FD9"/>
  </w:style>
  <w:style w:type="character" w:customStyle="1" w:styleId="WW8Num8z7">
    <w:name w:val="WW8Num8z7"/>
    <w:rsid w:val="00FF0FD9"/>
  </w:style>
  <w:style w:type="character" w:customStyle="1" w:styleId="WW8Num8z8">
    <w:name w:val="WW8Num8z8"/>
    <w:rsid w:val="00FF0FD9"/>
  </w:style>
  <w:style w:type="character" w:customStyle="1" w:styleId="Corpodetexto2Char1">
    <w:name w:val="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object">
    <w:name w:val="object"/>
    <w:rsid w:val="00FF0FD9"/>
  </w:style>
  <w:style w:type="character" w:customStyle="1" w:styleId="Marcas">
    <w:name w:val="Marcas"/>
    <w:rsid w:val="00FF0FD9"/>
    <w:rPr>
      <w:rFonts w:ascii="OpenSymbol" w:eastAsia="OpenSymbol" w:hAnsi="OpenSymbol" w:cs="OpenSymbol"/>
    </w:rPr>
  </w:style>
  <w:style w:type="paragraph" w:customStyle="1" w:styleId="Ttulo40">
    <w:name w:val="Título4"/>
    <w:basedOn w:val="Normal"/>
    <w:next w:val="Corpodetexto"/>
    <w:rsid w:val="00FF0FD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WW-Textosimples">
    <w:name w:val="WW-Texto simples"/>
    <w:basedOn w:val="Normal"/>
    <w:rsid w:val="00FF0FD9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Default">
    <w:name w:val="Default"/>
    <w:rsid w:val="00FF0FD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FF0FD9"/>
    <w:pPr>
      <w:ind w:firstLine="1418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F0FD9"/>
    <w:rPr>
      <w:rFonts w:ascii="Times New Roman" w:eastAsia="Times New Roman" w:hAnsi="Times New Roman"/>
      <w:sz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FF0FD9"/>
    <w:pPr>
      <w:ind w:firstLine="851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FF0FD9"/>
    <w:rPr>
      <w:rFonts w:ascii="Times New Roman" w:eastAsia="Times New Roman" w:hAnsi="Times New Roman"/>
      <w:sz w:val="24"/>
      <w:lang w:eastAsia="pt-BR"/>
    </w:rPr>
  </w:style>
  <w:style w:type="character" w:customStyle="1" w:styleId="wnormalgrande">
    <w:name w:val="wnormal grande"/>
    <w:rsid w:val="00FF0FD9"/>
  </w:style>
  <w:style w:type="character" w:customStyle="1" w:styleId="txtproduto">
    <w:name w:val="txtproduto"/>
    <w:rsid w:val="00FF0FD9"/>
  </w:style>
  <w:style w:type="character" w:customStyle="1" w:styleId="tahoma11azul">
    <w:name w:val="tahoma_11_azul"/>
    <w:rsid w:val="00FF0FD9"/>
  </w:style>
  <w:style w:type="paragraph" w:customStyle="1" w:styleId="p16">
    <w:name w:val="p16"/>
    <w:basedOn w:val="Normal"/>
    <w:rsid w:val="00FF0FD9"/>
    <w:pPr>
      <w:suppressAutoHyphens/>
      <w:spacing w:line="240" w:lineRule="atLeast"/>
      <w:ind w:left="1060"/>
    </w:pPr>
    <w:rPr>
      <w:rFonts w:ascii="Times New Roman" w:eastAsia="Times New Roman" w:hAnsi="Times New Roman"/>
      <w:sz w:val="20"/>
      <w:szCs w:val="20"/>
    </w:rPr>
  </w:style>
  <w:style w:type="character" w:customStyle="1" w:styleId="base">
    <w:name w:val="base"/>
    <w:rsid w:val="00FF0FD9"/>
  </w:style>
  <w:style w:type="character" w:styleId="HiperlinkVisitado">
    <w:name w:val="FollowedHyperlink"/>
    <w:uiPriority w:val="99"/>
    <w:semiHidden/>
    <w:unhideWhenUsed/>
    <w:rsid w:val="00FF0FD9"/>
    <w:rPr>
      <w:color w:val="954F72"/>
      <w:u w:val="single"/>
    </w:rPr>
  </w:style>
  <w:style w:type="paragraph" w:customStyle="1" w:styleId="msonormal0">
    <w:name w:val="msonormal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5">
    <w:name w:val="xl65"/>
    <w:basedOn w:val="Normal"/>
    <w:rsid w:val="00FF0FD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69">
    <w:name w:val="xl69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FF0FD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3">
    <w:name w:val="xl73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5">
    <w:name w:val="xl75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6">
    <w:name w:val="xl76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7">
    <w:name w:val="xl77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C285D"/>
    <w:pPr>
      <w:widowControl w:val="0"/>
      <w:autoSpaceDE w:val="0"/>
      <w:autoSpaceDN w:val="0"/>
      <w:spacing w:line="159" w:lineRule="exact"/>
      <w:ind w:left="86"/>
      <w:jc w:val="center"/>
    </w:pPr>
    <w:rPr>
      <w:rFonts w:ascii="Arial" w:eastAsia="Arial" w:hAnsi="Arial" w:cs="Arial"/>
      <w:sz w:val="22"/>
      <w:szCs w:val="22"/>
      <w:lang w:val="pt-PT"/>
    </w:rPr>
  </w:style>
  <w:style w:type="character" w:customStyle="1" w:styleId="fontstyle01">
    <w:name w:val="fontstyle01"/>
    <w:basedOn w:val="Fontepargpadro"/>
    <w:rsid w:val="005C285D"/>
    <w:rPr>
      <w:rFonts w:ascii="RobotoCondensed-Regular" w:hAnsi="RobotoCondensed-Regular" w:hint="default"/>
      <w:b w:val="0"/>
      <w:bCs w:val="0"/>
      <w:i w:val="0"/>
      <w:iCs w:val="0"/>
      <w:color w:val="303030"/>
      <w:sz w:val="24"/>
      <w:szCs w:val="24"/>
    </w:rPr>
  </w:style>
  <w:style w:type="paragraph" w:customStyle="1" w:styleId="LO-Normal">
    <w:name w:val="LO-Normal"/>
    <w:rsid w:val="00C45D76"/>
    <w:pPr>
      <w:widowControl w:val="0"/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WWCharLFO1LVL1">
    <w:name w:val="WW_CharLFO1LVL1"/>
    <w:rsid w:val="00C45D76"/>
    <w:rPr>
      <w:rFonts w:ascii="Arial" w:hAnsi="Arial" w:cs="Arial"/>
      <w:sz w:val="20"/>
      <w:szCs w:val="20"/>
    </w:rPr>
  </w:style>
  <w:style w:type="character" w:customStyle="1" w:styleId="WW8Num7z4">
    <w:name w:val="WW8Num7z4"/>
    <w:rsid w:val="00C45D76"/>
  </w:style>
  <w:style w:type="character" w:customStyle="1" w:styleId="WW8Num7z5">
    <w:name w:val="WW8Num7z5"/>
    <w:rsid w:val="00C45D76"/>
  </w:style>
  <w:style w:type="character" w:customStyle="1" w:styleId="WW8Num7z6">
    <w:name w:val="WW8Num7z6"/>
    <w:rsid w:val="00C45D76"/>
  </w:style>
  <w:style w:type="character" w:customStyle="1" w:styleId="WW8Num7z7">
    <w:name w:val="WW8Num7z7"/>
    <w:rsid w:val="00C45D76"/>
  </w:style>
  <w:style w:type="character" w:customStyle="1" w:styleId="WW8Num7z8">
    <w:name w:val="WW8Num7z8"/>
    <w:rsid w:val="00C45D76"/>
  </w:style>
  <w:style w:type="character" w:customStyle="1" w:styleId="Absatz-Standardschriftart">
    <w:name w:val="Absatz-Standardschriftart"/>
    <w:rsid w:val="00C45D76"/>
  </w:style>
  <w:style w:type="character" w:customStyle="1" w:styleId="WW-Absatz-Standardschriftart">
    <w:name w:val="WW-Absatz-Standardschriftart"/>
    <w:rsid w:val="00C45D76"/>
  </w:style>
  <w:style w:type="character" w:customStyle="1" w:styleId="WW-Absatz-Standardschriftart1">
    <w:name w:val="WW-Absatz-Standardschriftart1"/>
    <w:rsid w:val="00C45D76"/>
  </w:style>
  <w:style w:type="character" w:customStyle="1" w:styleId="WW-Absatz-Standardschriftart11">
    <w:name w:val="WW-Absatz-Standardschriftart11"/>
    <w:rsid w:val="00C45D76"/>
  </w:style>
  <w:style w:type="character" w:customStyle="1" w:styleId="WW-Absatz-Standardschriftart111">
    <w:name w:val="WW-Absatz-Standardschriftart111"/>
    <w:rsid w:val="00C45D76"/>
  </w:style>
  <w:style w:type="character" w:customStyle="1" w:styleId="WW-Absatz-Standardschriftart1111">
    <w:name w:val="WW-Absatz-Standardschriftart1111"/>
    <w:rsid w:val="00C45D76"/>
  </w:style>
  <w:style w:type="character" w:customStyle="1" w:styleId="WW-Absatz-Standardschriftart11111">
    <w:name w:val="WW-Absatz-Standardschriftart11111"/>
    <w:rsid w:val="00C45D76"/>
  </w:style>
  <w:style w:type="character" w:customStyle="1" w:styleId="WW-Absatz-Standardschriftart111111">
    <w:name w:val="WW-Absatz-Standardschriftart111111"/>
    <w:rsid w:val="00C45D76"/>
  </w:style>
  <w:style w:type="character" w:customStyle="1" w:styleId="WW-Absatz-Standardschriftart1111111">
    <w:name w:val="WW-Absatz-Standardschriftart1111111"/>
    <w:rsid w:val="00C45D76"/>
  </w:style>
  <w:style w:type="character" w:customStyle="1" w:styleId="WW-Absatz-Standardschriftart11111111">
    <w:name w:val="WW-Absatz-Standardschriftart11111111"/>
    <w:rsid w:val="00C45D76"/>
  </w:style>
  <w:style w:type="character" w:customStyle="1" w:styleId="WW-Absatz-Standardschriftart111111111">
    <w:name w:val="WW-Absatz-Standardschriftart111111111"/>
    <w:rsid w:val="00C45D76"/>
  </w:style>
  <w:style w:type="character" w:customStyle="1" w:styleId="WW-Absatz-Standardschriftart1111111111">
    <w:name w:val="WW-Absatz-Standardschriftart1111111111"/>
    <w:rsid w:val="00C45D76"/>
  </w:style>
  <w:style w:type="character" w:customStyle="1" w:styleId="WW-Absatz-Standardschriftart11111111111">
    <w:name w:val="WW-Absatz-Standardschriftart11111111111"/>
    <w:rsid w:val="00C45D76"/>
  </w:style>
  <w:style w:type="character" w:customStyle="1" w:styleId="WW-Absatz-Standardschriftart111111111111">
    <w:name w:val="WW-Absatz-Standardschriftart111111111111"/>
    <w:rsid w:val="00C45D76"/>
  </w:style>
  <w:style w:type="character" w:customStyle="1" w:styleId="WW-Absatz-Standardschriftart1111111111111">
    <w:name w:val="WW-Absatz-Standardschriftart1111111111111"/>
    <w:rsid w:val="00C45D76"/>
  </w:style>
  <w:style w:type="character" w:customStyle="1" w:styleId="WW-Absatz-Standardschriftart11111111111111">
    <w:name w:val="WW-Absatz-Standardschriftart11111111111111"/>
    <w:rsid w:val="00C45D76"/>
  </w:style>
  <w:style w:type="character" w:customStyle="1" w:styleId="WW-Absatz-Standardschriftart111111111111111">
    <w:name w:val="WW-Absatz-Standardschriftart111111111111111"/>
    <w:rsid w:val="00C45D76"/>
  </w:style>
  <w:style w:type="character" w:customStyle="1" w:styleId="WW-Absatz-Standardschriftart1111111111111111">
    <w:name w:val="WW-Absatz-Standardschriftart1111111111111111"/>
    <w:rsid w:val="00C45D76"/>
  </w:style>
  <w:style w:type="character" w:customStyle="1" w:styleId="WW-Absatz-Standardschriftart11111111111111111">
    <w:name w:val="WW-Absatz-Standardschriftart11111111111111111"/>
    <w:rsid w:val="00C45D76"/>
  </w:style>
  <w:style w:type="character" w:customStyle="1" w:styleId="WW-Absatz-Standardschriftart111111111111111111">
    <w:name w:val="WW-Absatz-Standardschriftart111111111111111111"/>
    <w:rsid w:val="00C45D76"/>
  </w:style>
  <w:style w:type="character" w:customStyle="1" w:styleId="WW-Absatz-Standardschriftart1111111111111111111">
    <w:name w:val="WW-Absatz-Standardschriftart1111111111111111111"/>
    <w:rsid w:val="00C45D76"/>
  </w:style>
  <w:style w:type="character" w:customStyle="1" w:styleId="WW-Absatz-Standardschriftart11111111111111111111">
    <w:name w:val="WW-Absatz-Standardschriftart11111111111111111111"/>
    <w:rsid w:val="00C45D76"/>
  </w:style>
  <w:style w:type="character" w:customStyle="1" w:styleId="WW-Absatz-Standardschriftart111111111111111111111">
    <w:name w:val="WW-Absatz-Standardschriftart111111111111111111111"/>
    <w:rsid w:val="00C45D76"/>
  </w:style>
  <w:style w:type="character" w:customStyle="1" w:styleId="WW-Absatz-Standardschriftart1111111111111111111111">
    <w:name w:val="WW-Absatz-Standardschriftart1111111111111111111111"/>
    <w:rsid w:val="00C45D76"/>
  </w:style>
  <w:style w:type="character" w:customStyle="1" w:styleId="WW-Absatz-Standardschriftart11111111111111111111111">
    <w:name w:val="WW-Absatz-Standardschriftart11111111111111111111111"/>
    <w:rsid w:val="00C45D76"/>
  </w:style>
  <w:style w:type="character" w:customStyle="1" w:styleId="WW-Absatz-Standardschriftart111111111111111111111111">
    <w:name w:val="WW-Absatz-Standardschriftart111111111111111111111111"/>
    <w:rsid w:val="00C45D76"/>
  </w:style>
  <w:style w:type="character" w:customStyle="1" w:styleId="WW-Absatz-Standardschriftart1111111111111111111111111">
    <w:name w:val="WW-Absatz-Standardschriftart1111111111111111111111111"/>
    <w:rsid w:val="00C45D76"/>
  </w:style>
  <w:style w:type="character" w:customStyle="1" w:styleId="WW-Absatz-Standardschriftart11111111111111111111111111">
    <w:name w:val="WW-Absatz-Standardschriftart11111111111111111111111111"/>
    <w:rsid w:val="00C45D76"/>
  </w:style>
  <w:style w:type="character" w:customStyle="1" w:styleId="WW-Absatz-Standardschriftart111111111111111111111111111">
    <w:name w:val="WW-Absatz-Standardschriftart111111111111111111111111111"/>
    <w:rsid w:val="00C45D76"/>
  </w:style>
  <w:style w:type="character" w:customStyle="1" w:styleId="WW-Absatz-Standardschriftart1111111111111111111111111111">
    <w:name w:val="WW-Absatz-Standardschriftart1111111111111111111111111111"/>
    <w:rsid w:val="00C45D76"/>
  </w:style>
  <w:style w:type="character" w:customStyle="1" w:styleId="WW-Absatz-Standardschriftart11111111111111111111111111111">
    <w:name w:val="WW-Absatz-Standardschriftart11111111111111111111111111111"/>
    <w:rsid w:val="00C45D76"/>
  </w:style>
  <w:style w:type="character" w:customStyle="1" w:styleId="WW-Absatz-Standardschriftart111111111111111111111111111111">
    <w:name w:val="WW-Absatz-Standardschriftart111111111111111111111111111111"/>
    <w:rsid w:val="00C45D76"/>
  </w:style>
  <w:style w:type="character" w:customStyle="1" w:styleId="WW-Absatz-Standardschriftart1111111111111111111111111111111">
    <w:name w:val="WW-Absatz-Standardschriftart1111111111111111111111111111111"/>
    <w:rsid w:val="00C45D76"/>
  </w:style>
  <w:style w:type="character" w:customStyle="1" w:styleId="WW-Absatz-Standardschriftart11111111111111111111111111111111">
    <w:name w:val="WW-Absatz-Standardschriftart11111111111111111111111111111111"/>
    <w:rsid w:val="00C45D76"/>
  </w:style>
  <w:style w:type="character" w:customStyle="1" w:styleId="WW-Absatz-Standardschriftart111111111111111111111111111111111">
    <w:name w:val="WW-Absatz-Standardschriftart111111111111111111111111111111111"/>
    <w:rsid w:val="00C45D76"/>
  </w:style>
  <w:style w:type="character" w:customStyle="1" w:styleId="WW-Absatz-Standardschriftart1111111111111111111111111111111111">
    <w:name w:val="WW-Absatz-Standardschriftart1111111111111111111111111111111111"/>
    <w:rsid w:val="00C45D76"/>
  </w:style>
  <w:style w:type="character" w:customStyle="1" w:styleId="WW-Absatz-Standardschriftart11111111111111111111111111111111111">
    <w:name w:val="WW-Absatz-Standardschriftart11111111111111111111111111111111111"/>
    <w:rsid w:val="00C45D76"/>
  </w:style>
  <w:style w:type="character" w:customStyle="1" w:styleId="WW-Absatz-Standardschriftart111111111111111111111111111111111111">
    <w:name w:val="WW-Absatz-Standardschriftart111111111111111111111111111111111111"/>
    <w:rsid w:val="00C45D76"/>
  </w:style>
  <w:style w:type="character" w:customStyle="1" w:styleId="WW-Absatz-Standardschriftart1111111111111111111111111111111111111">
    <w:name w:val="WW-Absatz-Standardschriftart1111111111111111111111111111111111111"/>
    <w:rsid w:val="00C45D76"/>
  </w:style>
  <w:style w:type="character" w:customStyle="1" w:styleId="WW-Absatz-Standardschriftart11111111111111111111111111111111111111">
    <w:name w:val="WW-Absatz-Standardschriftart11111111111111111111111111111111111111"/>
    <w:rsid w:val="00C45D76"/>
  </w:style>
  <w:style w:type="character" w:customStyle="1" w:styleId="WW-Absatz-Standardschriftart111111111111111111111111111111111111111">
    <w:name w:val="WW-Absatz-Standardschriftart111111111111111111111111111111111111111"/>
    <w:rsid w:val="00C45D76"/>
  </w:style>
  <w:style w:type="character" w:customStyle="1" w:styleId="WW-Absatz-Standardschriftart1111111111111111111111111111111111111111">
    <w:name w:val="WW-Absatz-Standardschriftart1111111111111111111111111111111111111111"/>
    <w:rsid w:val="00C45D76"/>
  </w:style>
  <w:style w:type="character" w:customStyle="1" w:styleId="WW-Absatz-Standardschriftart11111111111111111111111111111111111111111">
    <w:name w:val="WW-Absatz-Standardschriftart11111111111111111111111111111111111111111"/>
    <w:rsid w:val="00C45D76"/>
  </w:style>
  <w:style w:type="character" w:customStyle="1" w:styleId="WW-Absatz-Standardschriftart111111111111111111111111111111111111111111">
    <w:name w:val="WW-Absatz-Standardschriftart111111111111111111111111111111111111111111"/>
    <w:rsid w:val="00C45D76"/>
  </w:style>
  <w:style w:type="character" w:customStyle="1" w:styleId="WW-Absatz-Standardschriftart1111111111111111111111111111111111111111111">
    <w:name w:val="WW-Absatz-Standardschriftart1111111111111111111111111111111111111111111"/>
    <w:rsid w:val="00C45D76"/>
  </w:style>
  <w:style w:type="character" w:customStyle="1" w:styleId="WW-Absatz-Standardschriftart11111111111111111111111111111111111111111111">
    <w:name w:val="WW-Absatz-Standardschriftart11111111111111111111111111111111111111111111"/>
    <w:rsid w:val="00C45D76"/>
  </w:style>
  <w:style w:type="character" w:customStyle="1" w:styleId="WW-Absatz-Standardschriftart111111111111111111111111111111111111111111111">
    <w:name w:val="WW-Absatz-Standardschriftart111111111111111111111111111111111111111111111"/>
    <w:rsid w:val="00C45D76"/>
  </w:style>
  <w:style w:type="character" w:customStyle="1" w:styleId="WW-Absatz-Standardschriftart1111111111111111111111111111111111111111111111">
    <w:name w:val="WW-Absatz-Standardschriftart1111111111111111111111111111111111111111111111"/>
    <w:rsid w:val="00C45D76"/>
  </w:style>
  <w:style w:type="character" w:customStyle="1" w:styleId="Smbolosdenumerao">
    <w:name w:val="Símbolos de numeração"/>
    <w:rsid w:val="00C45D76"/>
  </w:style>
  <w:style w:type="character" w:customStyle="1" w:styleId="WW-Fontepargpadro1111">
    <w:name w:val="WW-Fonte parág. padrão1111"/>
    <w:rsid w:val="00C45D76"/>
  </w:style>
  <w:style w:type="character" w:customStyle="1" w:styleId="Hyperlink1">
    <w:name w:val="Hyperlink1"/>
    <w:rsid w:val="00C45D76"/>
    <w:rPr>
      <w:color w:val="0000FF"/>
      <w:u w:val="single"/>
    </w:rPr>
  </w:style>
  <w:style w:type="character" w:customStyle="1" w:styleId="Forte1">
    <w:name w:val="Forte1"/>
    <w:rsid w:val="00C45D76"/>
    <w:rPr>
      <w:b/>
      <w:bCs/>
    </w:rPr>
  </w:style>
  <w:style w:type="character" w:customStyle="1" w:styleId="WWCharLFO2LVL1">
    <w:name w:val="WW_CharLFO2LVL1"/>
    <w:rsid w:val="00C45D76"/>
    <w:rPr>
      <w:rFonts w:ascii="Arial" w:hAnsi="Arial" w:cs="Arial"/>
      <w:sz w:val="20"/>
      <w:szCs w:val="20"/>
    </w:rPr>
  </w:style>
  <w:style w:type="character" w:customStyle="1" w:styleId="WWCharLFO3LVL1">
    <w:name w:val="WW_CharLFO3LVL1"/>
    <w:rsid w:val="00C45D76"/>
    <w:rPr>
      <w:rFonts w:ascii="Arial" w:hAnsi="Arial" w:cs="Arial"/>
      <w:sz w:val="20"/>
      <w:szCs w:val="20"/>
    </w:rPr>
  </w:style>
  <w:style w:type="character" w:customStyle="1" w:styleId="WWCharLFO4LVL1">
    <w:name w:val="WW_CharLFO4LVL1"/>
    <w:rsid w:val="00C45D76"/>
    <w:rPr>
      <w:rFonts w:ascii="Arial" w:hAnsi="Arial" w:cs="Arial"/>
      <w:sz w:val="20"/>
      <w:szCs w:val="20"/>
    </w:rPr>
  </w:style>
  <w:style w:type="character" w:customStyle="1" w:styleId="WWCharLFO5LVL1">
    <w:name w:val="WW_CharLFO5LVL1"/>
    <w:rsid w:val="00C45D76"/>
    <w:rPr>
      <w:rFonts w:ascii="Arial" w:hAnsi="Arial" w:cs="Arial"/>
      <w:sz w:val="20"/>
      <w:szCs w:val="20"/>
    </w:rPr>
  </w:style>
  <w:style w:type="character" w:customStyle="1" w:styleId="WWCharLFO6LVL1">
    <w:name w:val="WW_CharLFO6LVL1"/>
    <w:rsid w:val="00C45D76"/>
    <w:rPr>
      <w:rFonts w:ascii="Arial" w:hAnsi="Arial" w:cs="Arial"/>
      <w:sz w:val="20"/>
      <w:szCs w:val="20"/>
    </w:rPr>
  </w:style>
  <w:style w:type="character" w:customStyle="1" w:styleId="WWCharLFO7LVL1">
    <w:name w:val="WW_CharLFO7LVL1"/>
    <w:rsid w:val="00C45D76"/>
    <w:rPr>
      <w:rFonts w:ascii="Arial" w:hAnsi="Arial" w:cs="Arial"/>
      <w:sz w:val="20"/>
      <w:szCs w:val="20"/>
    </w:rPr>
  </w:style>
  <w:style w:type="character" w:customStyle="1" w:styleId="WWCharLFO8LVL1">
    <w:name w:val="WW_CharLFO8LVL1"/>
    <w:rsid w:val="00C45D76"/>
    <w:rPr>
      <w:rFonts w:ascii="Arial" w:hAnsi="Arial" w:cs="Arial"/>
      <w:sz w:val="20"/>
      <w:szCs w:val="20"/>
    </w:rPr>
  </w:style>
  <w:style w:type="character" w:customStyle="1" w:styleId="WWCharLFO10LVL2">
    <w:name w:val="WW_CharLFO10LVL2"/>
    <w:rsid w:val="00C45D76"/>
    <w:rPr>
      <w:rFonts w:cs="Arial"/>
    </w:rPr>
  </w:style>
  <w:style w:type="character" w:customStyle="1" w:styleId="WWCharLFO12LVL1">
    <w:name w:val="WW_CharLFO12LVL1"/>
    <w:rsid w:val="00C45D76"/>
    <w:rPr>
      <w:rFonts w:ascii="Symbol" w:hAnsi="Symbol" w:cs="Symbol"/>
    </w:rPr>
  </w:style>
  <w:style w:type="character" w:customStyle="1" w:styleId="WWCharLFO12LVL2">
    <w:name w:val="WW_CharLFO12LVL2"/>
    <w:rsid w:val="00C45D76"/>
    <w:rPr>
      <w:rFonts w:ascii="Courier New" w:hAnsi="Courier New" w:cs="Courier New"/>
    </w:rPr>
  </w:style>
  <w:style w:type="character" w:customStyle="1" w:styleId="WWCharLFO12LVL3">
    <w:name w:val="WW_CharLFO12LVL3"/>
    <w:rsid w:val="00C45D76"/>
    <w:rPr>
      <w:rFonts w:ascii="Wingdings" w:hAnsi="Wingdings" w:cs="Wingdings"/>
    </w:rPr>
  </w:style>
  <w:style w:type="character" w:customStyle="1" w:styleId="WWCharOUTLINELVL1">
    <w:name w:val="WW_CharOUTLINELVL1"/>
    <w:rsid w:val="00C45D76"/>
    <w:rPr>
      <w:rFonts w:ascii="Arial" w:hAnsi="Arial" w:cs="Arial"/>
      <w:sz w:val="20"/>
      <w:szCs w:val="20"/>
    </w:rPr>
  </w:style>
  <w:style w:type="character" w:customStyle="1" w:styleId="WWCharLFO15LVL1">
    <w:name w:val="WW_CharLFO15LVL1"/>
    <w:rsid w:val="00C45D76"/>
    <w:rPr>
      <w:rFonts w:ascii="Arial" w:hAnsi="Arial" w:cs="Arial"/>
      <w:b w:val="0"/>
      <w:sz w:val="20"/>
      <w:szCs w:val="20"/>
    </w:rPr>
  </w:style>
  <w:style w:type="character" w:customStyle="1" w:styleId="WWCharLFO17LVL1">
    <w:name w:val="WW_CharLFO17LVL1"/>
    <w:rsid w:val="00C45D76"/>
    <w:rPr>
      <w:rFonts w:ascii="Calibri" w:hAnsi="Calibri" w:cs="Times New Roman"/>
      <w:sz w:val="22"/>
    </w:rPr>
  </w:style>
  <w:style w:type="paragraph" w:customStyle="1" w:styleId="Captulo">
    <w:name w:val="Capítulo"/>
    <w:basedOn w:val="LO-Normal"/>
    <w:next w:val="Corpodetexto1"/>
    <w:rsid w:val="00C45D76"/>
    <w:pPr>
      <w:keepNext/>
      <w:spacing w:before="240" w:after="120"/>
      <w:textAlignment w:val="auto"/>
    </w:pPr>
    <w:rPr>
      <w:rFonts w:ascii="Arial" w:eastAsia="Lucida Sans Unicode" w:hAnsi="Arial" w:cs="Tahoma"/>
      <w:sz w:val="28"/>
      <w:szCs w:val="28"/>
      <w:lang w:bidi="pt-BR"/>
    </w:rPr>
  </w:style>
  <w:style w:type="paragraph" w:customStyle="1" w:styleId="Corpodetexto1">
    <w:name w:val="Corpo de texto1"/>
    <w:basedOn w:val="LO-Normal"/>
    <w:rsid w:val="00C45D76"/>
    <w:pPr>
      <w:spacing w:after="120"/>
      <w:textAlignment w:val="auto"/>
    </w:pPr>
    <w:rPr>
      <w:rFonts w:eastAsia="Lucida Sans Unicode" w:cs="Tahoma"/>
      <w:lang w:bidi="pt-BR"/>
    </w:rPr>
  </w:style>
  <w:style w:type="character" w:customStyle="1" w:styleId="TextodebaloChar1">
    <w:name w:val="Texto de balão Char1"/>
    <w:basedOn w:val="Fontepargpadro"/>
    <w:rsid w:val="00C45D76"/>
    <w:rPr>
      <w:rFonts w:ascii="Tahoma" w:eastAsia="SimSun" w:hAnsi="Tahoma" w:cs="Tahoma"/>
      <w:kern w:val="1"/>
      <w:sz w:val="16"/>
      <w:szCs w:val="14"/>
      <w:lang w:eastAsia="zh-CN" w:bidi="hi-IN"/>
    </w:rPr>
  </w:style>
  <w:style w:type="paragraph" w:customStyle="1" w:styleId="Legenda1">
    <w:name w:val="Legenda1"/>
    <w:basedOn w:val="LO-Normal"/>
    <w:rsid w:val="00C45D76"/>
    <w:pPr>
      <w:suppressLineNumbers/>
      <w:spacing w:before="120" w:after="120"/>
      <w:textAlignment w:val="auto"/>
    </w:pPr>
    <w:rPr>
      <w:rFonts w:eastAsia="Lucida Sans Unicode" w:cs="Tahoma"/>
      <w:i/>
      <w:iCs/>
      <w:lang w:bidi="pt-BR"/>
    </w:rPr>
  </w:style>
  <w:style w:type="paragraph" w:customStyle="1" w:styleId="Recuodecorpodetexto31">
    <w:name w:val="Recuo de corpo de texto 31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Ttulodatabela">
    <w:name w:val="Título da tabela"/>
    <w:basedOn w:val="Contedodatabela"/>
    <w:rsid w:val="00C45D76"/>
    <w:pPr>
      <w:widowControl w:val="0"/>
      <w:spacing w:line="100" w:lineRule="atLeast"/>
      <w:jc w:val="center"/>
    </w:pPr>
    <w:rPr>
      <w:rFonts w:eastAsia="Lucida Sans Unicode" w:cs="Tahoma"/>
      <w:b/>
      <w:bCs/>
      <w:color w:val="auto"/>
      <w:kern w:val="1"/>
      <w:lang w:bidi="pt-BR"/>
    </w:rPr>
  </w:style>
  <w:style w:type="paragraph" w:customStyle="1" w:styleId="Recuodecorpodetexto32">
    <w:name w:val="Recuo de corpo de texto 32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WW-Legenda111111111111111111111111111111111111111111111111111111111111111111111111111111">
    <w:name w:val="WW-Legenda111111111111111111111111111111111111111111111111111111111111111111111111111111"/>
    <w:basedOn w:val="LO-Normal"/>
    <w:next w:val="LO-Normal"/>
    <w:rsid w:val="00C45D76"/>
    <w:pPr>
      <w:jc w:val="center"/>
      <w:textAlignment w:val="auto"/>
    </w:pPr>
    <w:rPr>
      <w:rFonts w:eastAsia="Lucida Sans Unicode" w:cs="Tahoma"/>
      <w:b/>
      <w:i/>
      <w:color w:val="008000"/>
      <w:sz w:val="44"/>
      <w:lang w:bidi="pt-BR"/>
    </w:rPr>
  </w:style>
  <w:style w:type="paragraph" w:customStyle="1" w:styleId="Contedodetabela">
    <w:name w:val="Conteúdo de tabela"/>
    <w:basedOn w:val="LO-Normal"/>
    <w:rsid w:val="00C45D76"/>
    <w:pPr>
      <w:suppressLineNumbers/>
      <w:textAlignment w:val="auto"/>
    </w:pPr>
    <w:rPr>
      <w:rFonts w:eastAsia="Lucida Sans Unicode" w:cs="Tahoma"/>
      <w:lang w:bidi="pt-BR"/>
    </w:rPr>
  </w:style>
  <w:style w:type="paragraph" w:customStyle="1" w:styleId="Contedodequadro">
    <w:name w:val="Conteúdo de quadro"/>
    <w:basedOn w:val="Corpodetexto1"/>
    <w:rsid w:val="00C45D76"/>
  </w:style>
  <w:style w:type="character" w:customStyle="1" w:styleId="MenoPendente1">
    <w:name w:val="Menção Pendente1"/>
    <w:basedOn w:val="Fontepargpadro"/>
    <w:uiPriority w:val="99"/>
    <w:semiHidden/>
    <w:unhideWhenUsed/>
    <w:rsid w:val="00C45D76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6C6332"/>
  </w:style>
  <w:style w:type="table" w:customStyle="1" w:styleId="TableNormal">
    <w:name w:val="Table Normal"/>
    <w:uiPriority w:val="2"/>
    <w:semiHidden/>
    <w:unhideWhenUsed/>
    <w:qFormat/>
    <w:rsid w:val="003F07B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MPTYCELLSTYLE">
    <w:name w:val="EMPTY_CELL_STYLE"/>
    <w:qFormat/>
    <w:rsid w:val="00FE5DA1"/>
    <w:rPr>
      <w:rFonts w:ascii="SansSerif" w:eastAsia="SansSerif" w:hAnsi="SansSerif" w:cs="SansSerif"/>
      <w:color w:val="000000"/>
      <w:sz w:val="1"/>
      <w:lang w:eastAsia="pt-BR"/>
    </w:rPr>
  </w:style>
  <w:style w:type="paragraph" w:customStyle="1" w:styleId="textojustificado">
    <w:name w:val="texto_justificado"/>
    <w:basedOn w:val="Normal"/>
    <w:rsid w:val="009C5A30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Licitações e Contratos</dc:creator>
  <cp:keywords/>
  <dc:description/>
  <cp:lastModifiedBy>Cris Wolff</cp:lastModifiedBy>
  <cp:revision>2</cp:revision>
  <cp:lastPrinted>2024-04-10T18:51:00Z</cp:lastPrinted>
  <dcterms:created xsi:type="dcterms:W3CDTF">2024-07-11T23:03:00Z</dcterms:created>
  <dcterms:modified xsi:type="dcterms:W3CDTF">2024-07-11T23:03:00Z</dcterms:modified>
</cp:coreProperties>
</file>