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2338C" w14:textId="77777777" w:rsidR="009C5A30" w:rsidRPr="00DF0DC9" w:rsidRDefault="009C5A30" w:rsidP="00DF0DC9">
      <w:pPr>
        <w:jc w:val="center"/>
        <w:rPr>
          <w:rFonts w:asciiTheme="minorHAnsi" w:eastAsia="Times New Roman" w:hAnsiTheme="minorHAnsi" w:cstheme="minorHAnsi"/>
          <w:caps/>
          <w:color w:val="000000"/>
          <w:sz w:val="40"/>
          <w:szCs w:val="40"/>
          <w:lang w:eastAsia="pt-BR"/>
        </w:rPr>
      </w:pPr>
      <w:r w:rsidRPr="00DF0DC9">
        <w:rPr>
          <w:rFonts w:asciiTheme="minorHAnsi" w:eastAsia="Times New Roman" w:hAnsiTheme="minorHAnsi" w:cstheme="minorHAnsi"/>
          <w:b/>
          <w:bCs/>
          <w:caps/>
          <w:color w:val="000000"/>
          <w:sz w:val="40"/>
          <w:szCs w:val="40"/>
          <w:lang w:eastAsia="pt-BR"/>
        </w:rPr>
        <w:t>Anexo II - CRITÉRIOS UTILIZADOS NA AVALIAÇÃO DE MÉRITO CULTURAL</w:t>
      </w:r>
    </w:p>
    <w:p w14:paraId="0660607F" w14:textId="77777777" w:rsidR="009C5A30" w:rsidRPr="00604CF3" w:rsidRDefault="009C5A30" w:rsidP="009C5A30">
      <w:pPr>
        <w:spacing w:before="120" w:after="120"/>
        <w:ind w:left="120" w:right="120"/>
        <w:jc w:val="center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  <w:r w:rsidRPr="00604CF3"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  <w:t> </w:t>
      </w:r>
    </w:p>
    <w:p w14:paraId="3A62AB6C" w14:textId="77777777" w:rsidR="009C5A30" w:rsidRPr="00DF0DC9" w:rsidRDefault="009C5A30" w:rsidP="00DF0DC9">
      <w:pPr>
        <w:pStyle w:val="textojustificado"/>
        <w:spacing w:before="120" w:beforeAutospacing="0" w:after="120" w:afterAutospacing="0" w:line="360" w:lineRule="auto"/>
        <w:ind w:right="120"/>
        <w:jc w:val="both"/>
        <w:rPr>
          <w:rFonts w:asciiTheme="minorHAnsi" w:hAnsiTheme="minorHAnsi" w:cstheme="minorHAnsi"/>
          <w:color w:val="000000"/>
        </w:rPr>
      </w:pPr>
      <w:r w:rsidRPr="00DF0DC9">
        <w:rPr>
          <w:rFonts w:asciiTheme="minorHAnsi" w:hAnsiTheme="minorHAnsi" w:cstheme="minorHAnsi"/>
          <w:color w:val="000000"/>
        </w:rPr>
        <w:t>As comissões de seleção atribuirão notas de 0 a 10 pontos a cada um dos critérios de avaliação de cada projeto, conforme tabela a seguir:</w:t>
      </w:r>
    </w:p>
    <w:tbl>
      <w:tblPr>
        <w:tblW w:w="8781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5103"/>
        <w:gridCol w:w="992"/>
        <w:gridCol w:w="1276"/>
      </w:tblGrid>
      <w:tr w:rsidR="009C5A30" w:rsidRPr="00604CF3" w14:paraId="682307BB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094FEB14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9FA0873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CRITÉRIOS OBRIGATÓRIOS</w:t>
            </w:r>
          </w:p>
        </w:tc>
      </w:tr>
      <w:tr w:rsidR="009C5A30" w:rsidRPr="00604CF3" w14:paraId="255210A6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2EC769D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Identificação do Critério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48F2B2B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Descrição do Critério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6377EB0F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Nota: 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A818182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Pontuação Máxima</w:t>
            </w:r>
          </w:p>
        </w:tc>
      </w:tr>
      <w:tr w:rsidR="009C5A30" w:rsidRPr="00604CF3" w14:paraId="3A35F705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8558187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8F4C380" w14:textId="767F212E" w:rsidR="009C5A30" w:rsidRPr="00604CF3" w:rsidRDefault="009C5A30" w:rsidP="00DF0DC9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Qualidade do Projeto - </w:t>
            </w:r>
            <w:r w:rsidR="00DF0DC9"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Coerência</w:t>
            </w: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do objeto, objetivos, justificativa e metas do projeto - 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 </w:t>
            </w:r>
            <w:r w:rsidR="00DF0DC9"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análise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deverá considerar, para fins de </w:t>
            </w:r>
            <w:r w:rsidR="00DF0DC9"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avaliação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r w:rsidR="00DF0DC9"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valoração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, se o </w:t>
            </w:r>
            <w:r w:rsidR="00DF0DC9"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conteúdo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do projeto apresenta, como um </w:t>
            </w:r>
            <w:proofErr w:type="gram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todo </w:t>
            </w:r>
            <w:r w:rsidR="00DF0DC9"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coerência</w:t>
            </w:r>
            <w:proofErr w:type="gram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, observando o objeto, a justificativa e as metas, sendo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possível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visualizar de forma clara os resultados que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serão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obtidos.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00FCCF02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D9E3A78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9C5A30" w:rsidRPr="00604CF3" w14:paraId="2E983474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3524FB6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D29BFFE" w14:textId="0628DF4B" w:rsidR="009C5A30" w:rsidRPr="00DF0DC9" w:rsidRDefault="009C5A30" w:rsidP="00DF0DC9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  <w:lang w:eastAsia="pt-BR"/>
              </w:rPr>
            </w:pP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Relevância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da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proposta para o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cenário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cultural do município de </w:t>
            </w:r>
            <w:r w:rsidRPr="00DF0DC9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Riozinho.</w:t>
            </w: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análise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deverá considerar, para fins 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avaliação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valoração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, se 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contribui para o enriquecimento 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valorização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da cultura de Riozinho.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45B77580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A237DA7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9C5A30" w:rsidRPr="00604CF3" w14:paraId="232EEA8A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021163E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7F63229" w14:textId="690B0434" w:rsidR="009C5A30" w:rsidRPr="00604CF3" w:rsidRDefault="009C5A30" w:rsidP="00DF0DC9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Aspectos 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integração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comunitária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na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proposta pelo projeto - 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considera-se, para fins 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avaliação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valoração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, se o projeto apresenta aspectos 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integração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comunitária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, em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relação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ao impacto social para 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inclusão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de pessoas com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deficiência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, idosos e demais grupos em situação de histórica vulnerabilidade econômica/social.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4AEF3924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67009A5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9C5A30" w:rsidRPr="00604CF3" w14:paraId="1DA69863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59E883AD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9F1F790" w14:textId="66AD356D" w:rsidR="009C5A30" w:rsidRPr="00604CF3" w:rsidRDefault="009C5A30" w:rsidP="00DF0DC9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Coerência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da planilha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orçamentária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e do cronograma 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execução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às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metas, resultados e desdobramentos do projeto proposto - 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análise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deverá avaliar e valorar a viabilidade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técnica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do projeto sob o ponto de vista dos gastos previstos na planilha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orçamentária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, sua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execução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adequação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ao objeto, metas e objetivos previstos.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Também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deverá ser considerada para fins 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avaliação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coerência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conformidade dos valores e quantidades dos itens relacionados na planilha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orçamentária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do projeto.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12B3246F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D8976FC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9C5A30" w:rsidRPr="00604CF3" w14:paraId="74EF8680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B30C4BD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A560ECA" w14:textId="1DE77E13" w:rsidR="009C5A30" w:rsidRPr="00604CF3" w:rsidRDefault="009C5A30" w:rsidP="00DF0DC9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Coerência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do Plano 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Divulgação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ao Cronograma, Objetivos e Metas do projeto proposto - 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análise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deverá avaliar e valorar a viabilidade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técnica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comunicacional com o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público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alvo do projeto, mediante as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estratégias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mídias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materiais apresentados, bem como a capacidade de executá-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los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.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428213BB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133BB731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9C5A30" w:rsidRPr="00604CF3" w14:paraId="0312ED04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407C314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A2F2377" w14:textId="54DC72D2" w:rsidR="009C5A30" w:rsidRPr="00604CF3" w:rsidRDefault="009C5A30" w:rsidP="00DF0DC9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Compatibilidade da ficha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técnica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com as atividades desenvolvidas - 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análise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deverá considerar a carreira dos profissionais que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compõem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o corpo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técnico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artístico, verificando 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coerência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ou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não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em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relação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às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atribuições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lastRenderedPageBreak/>
              <w:t xml:space="preserve">que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serão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executadas por eles no projeto (para esta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avaliação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serão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considerados os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currículos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dos membros da ficha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técnica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).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0D706FAA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D7881A9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9C5A30" w:rsidRPr="00604CF3" w14:paraId="4276CD22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081B63E9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EBD36AF" w14:textId="282DCCEA" w:rsidR="009C5A30" w:rsidRPr="00604CF3" w:rsidRDefault="009C5A30" w:rsidP="00DF0DC9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Trajetória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 xml:space="preserve"> artística e cultural do proponente - 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Sera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́ considerado para fins de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análise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a carreira do proponente, com base no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currículo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 </w:t>
            </w:r>
            <w:proofErr w:type="spellStart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comprovações</w:t>
            </w:r>
            <w:proofErr w:type="spellEnd"/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 xml:space="preserve"> enviadas juntamente com a proposta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3BE7D019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47271C55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9C5A30" w:rsidRPr="00604CF3" w14:paraId="7CE68D36" w14:textId="77777777" w:rsidTr="00DF0DC9">
        <w:trPr>
          <w:tblCellSpacing w:w="0" w:type="dxa"/>
          <w:jc w:val="center"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62A86C8A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5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7258C624" w14:textId="77777777" w:rsidR="009C5A30" w:rsidRPr="00604CF3" w:rsidRDefault="009C5A30" w:rsidP="00DF0DC9">
            <w:pPr>
              <w:ind w:left="120" w:right="120"/>
              <w:jc w:val="both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Contrapartida - </w:t>
            </w: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Será avaliado o interesse público da execução da contrapartida proposta pelo agente cultural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52B65561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7F63F48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10</w:t>
            </w:r>
          </w:p>
        </w:tc>
      </w:tr>
      <w:tr w:rsidR="009C5A30" w:rsidRPr="00604CF3" w14:paraId="34A55B66" w14:textId="77777777" w:rsidTr="00DF0DC9">
        <w:trPr>
          <w:tblCellSpacing w:w="0" w:type="dxa"/>
          <w:jc w:val="center"/>
        </w:trPr>
        <w:tc>
          <w:tcPr>
            <w:tcW w:w="651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33C44B93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PONTUAÇÃO TOTAL: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0C942318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14:paraId="2A12F748" w14:textId="77777777" w:rsidR="009C5A30" w:rsidRPr="00604CF3" w:rsidRDefault="009C5A30" w:rsidP="00DF0DC9">
            <w:pPr>
              <w:ind w:left="120" w:right="120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80</w:t>
            </w:r>
          </w:p>
        </w:tc>
      </w:tr>
    </w:tbl>
    <w:p w14:paraId="46B03484" w14:textId="77777777" w:rsidR="009C5A30" w:rsidRPr="00DF0DC9" w:rsidRDefault="009C5A30" w:rsidP="00DF0DC9">
      <w:pPr>
        <w:spacing w:before="120" w:after="120" w:line="360" w:lineRule="auto"/>
        <w:ind w:left="120" w:right="12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>Além da pontuação acima, o proponente pode receber bônus de pontuação, ou seja, uma pontuação extra, conforme critérios abaixo especificados: </w:t>
      </w:r>
    </w:p>
    <w:p w14:paraId="317D44D9" w14:textId="77777777" w:rsidR="009C5A30" w:rsidRPr="00604CF3" w:rsidRDefault="009C5A30" w:rsidP="009C5A30">
      <w:pPr>
        <w:rPr>
          <w:rFonts w:asciiTheme="minorHAnsi" w:eastAsia="Times New Roman" w:hAnsiTheme="minorHAnsi" w:cstheme="minorHAnsi"/>
          <w:sz w:val="20"/>
          <w:szCs w:val="20"/>
          <w:lang w:eastAsia="pt-BR"/>
        </w:rPr>
      </w:pPr>
    </w:p>
    <w:tbl>
      <w:tblPr>
        <w:tblW w:w="96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8"/>
        <w:gridCol w:w="6188"/>
        <w:gridCol w:w="1863"/>
      </w:tblGrid>
      <w:tr w:rsidR="009C5A30" w:rsidRPr="00604CF3" w14:paraId="495D9F92" w14:textId="77777777" w:rsidTr="00DF0DC9">
        <w:trPr>
          <w:trHeight w:val="222"/>
        </w:trPr>
        <w:tc>
          <w:tcPr>
            <w:tcW w:w="96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DC7142C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PONTUAÇÃO EXTRA PARA PROPONENTES PESSOAS JURÍDICAS E COLETIVOS OU GRUPOS CULTURAIS SEM CNPJ</w:t>
            </w:r>
          </w:p>
        </w:tc>
      </w:tr>
      <w:tr w:rsidR="009C5A30" w:rsidRPr="00604CF3" w14:paraId="7543C871" w14:textId="77777777" w:rsidTr="00DF0DC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7BF77BC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Identificação do Ponto Extra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7613D03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Descrição do Ponto Extra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86E947F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Pontuação Máxima</w:t>
            </w:r>
          </w:p>
        </w:tc>
      </w:tr>
      <w:tr w:rsidR="009C5A30" w:rsidRPr="00604CF3" w14:paraId="03250EE6" w14:textId="77777777" w:rsidTr="00DF0DC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446D7E01" w14:textId="77777777" w:rsidR="009C5A30" w:rsidRPr="00DF0DC9" w:rsidRDefault="009C5A30" w:rsidP="009C5A30">
            <w:pPr>
              <w:shd w:val="clear" w:color="auto" w:fill="FFFFFF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DF0DC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787B605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Pessoas jurídicas ou coletivos/grupos compostos majoritariamente por pessoas negras ou indígenas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C5EA67F" w14:textId="77777777" w:rsidR="009C5A30" w:rsidRPr="00604CF3" w:rsidRDefault="009C5A30" w:rsidP="009C5A30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</w:p>
          <w:p w14:paraId="06263753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9C5A30" w:rsidRPr="00604CF3" w14:paraId="1633A624" w14:textId="77777777" w:rsidTr="00DF0DC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FB93352" w14:textId="77777777" w:rsidR="009C5A30" w:rsidRPr="00DF0DC9" w:rsidRDefault="009C5A30" w:rsidP="009C5A30">
            <w:pPr>
              <w:shd w:val="clear" w:color="auto" w:fill="FFFFFF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DF0DC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J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3EF2993F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Pessoas jurídicas compostas majoritariamente por mulheres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7BEDE92A" w14:textId="77777777" w:rsidR="009C5A30" w:rsidRPr="00604CF3" w:rsidRDefault="009C5A30" w:rsidP="009C5A30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</w:p>
          <w:p w14:paraId="7116E3F2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9C5A30" w:rsidRPr="00604CF3" w14:paraId="0BD5E159" w14:textId="77777777" w:rsidTr="00DF0DC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567963DB" w14:textId="77777777" w:rsidR="009C5A30" w:rsidRPr="00DF0DC9" w:rsidRDefault="009C5A30" w:rsidP="009C5A30">
            <w:pPr>
              <w:shd w:val="clear" w:color="auto" w:fill="FFFFFF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DF0DC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09F8ABEB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Pessoas jurídicas sediadas em regiões de menor IDH ou coletivos/grupos pertencentes a regiões de menor IDH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3E8044E" w14:textId="77777777" w:rsidR="009C5A30" w:rsidRPr="00604CF3" w:rsidRDefault="009C5A30" w:rsidP="009C5A30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</w:p>
          <w:p w14:paraId="16F9E514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9C5A30" w:rsidRPr="00604CF3" w14:paraId="3ECDE074" w14:textId="77777777" w:rsidTr="00DF0DC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732C5D6" w14:textId="77777777" w:rsidR="009C5A30" w:rsidRPr="00DF0DC9" w:rsidRDefault="009C5A30" w:rsidP="009C5A30">
            <w:pPr>
              <w:shd w:val="clear" w:color="auto" w:fill="FFFFFF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</w:p>
          <w:p w14:paraId="61DC668D" w14:textId="77777777" w:rsidR="009C5A30" w:rsidRPr="00DF0DC9" w:rsidRDefault="009C5A30" w:rsidP="009C5A30">
            <w:pPr>
              <w:shd w:val="clear" w:color="auto" w:fill="FFFFFF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</w:p>
          <w:p w14:paraId="5F5717D2" w14:textId="77777777" w:rsidR="009C5A30" w:rsidRPr="00DF0DC9" w:rsidRDefault="009C5A30" w:rsidP="009C5A30">
            <w:pPr>
              <w:shd w:val="clear" w:color="auto" w:fill="FFFFFF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DF0DC9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2B39C302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14:paraId="61FAF6E5" w14:textId="77777777" w:rsidR="009C5A30" w:rsidRPr="00604CF3" w:rsidRDefault="009C5A30" w:rsidP="009C5A30">
            <w:pPr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br/>
            </w:r>
            <w:r w:rsidRPr="00604CF3"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  <w:br/>
            </w:r>
          </w:p>
          <w:p w14:paraId="73DEA0DB" w14:textId="77777777" w:rsidR="009C5A30" w:rsidRPr="00604CF3" w:rsidRDefault="009C5A30" w:rsidP="009C5A3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  <w:r w:rsidRPr="00604CF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pt-BR"/>
              </w:rPr>
              <w:t>5</w:t>
            </w:r>
          </w:p>
        </w:tc>
      </w:tr>
      <w:tr w:rsidR="009C5A30" w:rsidRPr="00604CF3" w14:paraId="2FAFC513" w14:textId="77777777" w:rsidTr="00DF0DC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ECF497" w14:textId="77777777" w:rsidR="009C5A30" w:rsidRPr="00DF0DC9" w:rsidRDefault="009C5A30" w:rsidP="009C5A30">
            <w:pPr>
              <w:shd w:val="clear" w:color="auto" w:fill="FFFFFF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700718" w14:textId="3BF14360" w:rsidR="009C5A30" w:rsidRPr="009C5A30" w:rsidRDefault="009C5A30" w:rsidP="009C5A3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C5A3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eastAsia="pt-BR"/>
              </w:rPr>
              <w:t>PONTUAÇÃO EXTRA TOTAL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CCED12" w14:textId="26DC156D" w:rsidR="009C5A30" w:rsidRPr="009C5A30" w:rsidRDefault="009C5A30" w:rsidP="009C5A3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</w:pPr>
            <w:r w:rsidRPr="009C5A30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t-BR"/>
              </w:rPr>
              <w:t>20 PONTOS</w:t>
            </w:r>
          </w:p>
        </w:tc>
      </w:tr>
    </w:tbl>
    <w:p w14:paraId="1D606EEE" w14:textId="77777777" w:rsidR="009C5A30" w:rsidRPr="00DF0DC9" w:rsidRDefault="009C5A30" w:rsidP="00DF0DC9">
      <w:pPr>
        <w:numPr>
          <w:ilvl w:val="0"/>
          <w:numId w:val="35"/>
        </w:numPr>
        <w:tabs>
          <w:tab w:val="num" w:pos="0"/>
        </w:tabs>
        <w:spacing w:before="120" w:after="120" w:line="360" w:lineRule="auto"/>
        <w:ind w:left="-142" w:right="-427" w:firstLine="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>Os critérios gerais são eliminatórios, de modo que, o agente cultural que receber pontuação 0 em algum dos critérios será desclassificado do Edital.</w:t>
      </w:r>
    </w:p>
    <w:p w14:paraId="178C5104" w14:textId="77777777" w:rsidR="009C5A30" w:rsidRPr="00DF0DC9" w:rsidRDefault="009C5A30" w:rsidP="00DF0DC9">
      <w:pPr>
        <w:numPr>
          <w:ilvl w:val="0"/>
          <w:numId w:val="35"/>
        </w:numPr>
        <w:tabs>
          <w:tab w:val="num" w:pos="0"/>
        </w:tabs>
        <w:spacing w:before="120" w:after="120" w:line="360" w:lineRule="auto"/>
        <w:ind w:left="-142" w:right="-427" w:firstLine="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>Os bônus de pontuação são cumulativos e não constituem critérios obrigatórios, de modo que a pontuação 0 em algum dos pontos bônus não desclassifica o proponente.</w:t>
      </w:r>
    </w:p>
    <w:p w14:paraId="7D0CD4E6" w14:textId="021A0991" w:rsidR="009C5A30" w:rsidRPr="00DF0DC9" w:rsidRDefault="009C5A30" w:rsidP="00DF0DC9">
      <w:pPr>
        <w:numPr>
          <w:ilvl w:val="0"/>
          <w:numId w:val="35"/>
        </w:numPr>
        <w:tabs>
          <w:tab w:val="num" w:pos="0"/>
        </w:tabs>
        <w:spacing w:before="120" w:after="120" w:line="360" w:lineRule="auto"/>
        <w:ind w:left="-142" w:right="-427" w:firstLine="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 xml:space="preserve">Em caso de empate, </w:t>
      </w:r>
      <w:r w:rsidR="00DF0DC9" w:rsidRPr="00DF0DC9">
        <w:rPr>
          <w:rFonts w:asciiTheme="minorHAnsi" w:eastAsia="Times New Roman" w:hAnsiTheme="minorHAnsi" w:cstheme="minorHAnsi"/>
          <w:color w:val="000000"/>
          <w:lang w:eastAsia="pt-BR"/>
        </w:rPr>
        <w:t>serão</w:t>
      </w: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 xml:space="preserve"> utilizados para fins de classificação dos projetos a maior nota nos critérios de acordo com a ordem abaixo definida: A, B, C, D, E, F, </w:t>
      </w:r>
      <w:proofErr w:type="gramStart"/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>G,H</w:t>
      </w:r>
      <w:proofErr w:type="gramEnd"/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 xml:space="preserve"> respectivamente.</w:t>
      </w:r>
    </w:p>
    <w:p w14:paraId="70508293" w14:textId="77777777" w:rsidR="009C5A30" w:rsidRPr="00DF0DC9" w:rsidRDefault="009C5A30" w:rsidP="00DF0DC9">
      <w:pPr>
        <w:tabs>
          <w:tab w:val="num" w:pos="0"/>
        </w:tabs>
        <w:spacing w:before="120" w:after="120" w:line="360" w:lineRule="auto"/>
        <w:ind w:left="-142" w:right="-427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lastRenderedPageBreak/>
        <w:t>Serão considerados aptos os projetos que receberem nota final igual ou superior a 50 pontos.</w:t>
      </w:r>
    </w:p>
    <w:p w14:paraId="5BAE2787" w14:textId="77777777" w:rsidR="009C5A30" w:rsidRPr="00DF0DC9" w:rsidRDefault="009C5A30" w:rsidP="00DF0DC9">
      <w:pPr>
        <w:numPr>
          <w:ilvl w:val="0"/>
          <w:numId w:val="35"/>
        </w:numPr>
        <w:tabs>
          <w:tab w:val="num" w:pos="0"/>
        </w:tabs>
        <w:spacing w:before="120" w:after="120" w:line="360" w:lineRule="auto"/>
        <w:ind w:left="-142" w:right="-427" w:firstLine="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>Serão desclassificados os projetos que:</w:t>
      </w:r>
    </w:p>
    <w:p w14:paraId="432F5610" w14:textId="433240D2" w:rsidR="009C5A30" w:rsidRPr="00DF0DC9" w:rsidRDefault="009C5A30" w:rsidP="00DF0DC9">
      <w:pPr>
        <w:tabs>
          <w:tab w:val="num" w:pos="0"/>
        </w:tabs>
        <w:spacing w:before="120" w:after="120" w:line="360" w:lineRule="auto"/>
        <w:ind w:left="-142" w:right="-427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 xml:space="preserve">I - receberam nota 0 </w:t>
      </w:r>
      <w:r w:rsidR="00DF0DC9">
        <w:rPr>
          <w:rFonts w:asciiTheme="minorHAnsi" w:eastAsia="Times New Roman" w:hAnsiTheme="minorHAnsi" w:cstheme="minorHAnsi"/>
          <w:color w:val="000000"/>
          <w:lang w:eastAsia="pt-BR"/>
        </w:rPr>
        <w:t xml:space="preserve">(ZERO) </w:t>
      </w: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>em qualquer dos critérios obrigatórios; </w:t>
      </w:r>
    </w:p>
    <w:p w14:paraId="0A056C7F" w14:textId="77777777" w:rsidR="009C5A30" w:rsidRPr="00DF0DC9" w:rsidRDefault="009C5A30" w:rsidP="00DF0DC9">
      <w:pPr>
        <w:tabs>
          <w:tab w:val="num" w:pos="0"/>
        </w:tabs>
        <w:spacing w:before="120" w:after="120" w:line="360" w:lineRule="auto"/>
        <w:ind w:left="-142" w:right="-427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>II - apresentem quaisquer formas de preconceito de origem, raça, etnia, gênero, cor, idade ou outras formas de discriminação serão desclassificadas, com fundamento no disposto no </w:t>
      </w:r>
      <w:hyperlink r:id="rId7" w:anchor="art3iv" w:tgtFrame="_blank" w:history="1">
        <w:r w:rsidRPr="00DF0DC9">
          <w:rPr>
            <w:rFonts w:asciiTheme="minorHAnsi" w:eastAsia="Times New Roman" w:hAnsiTheme="minorHAnsi" w:cstheme="minorHAnsi"/>
            <w:color w:val="000000"/>
            <w:lang w:eastAsia="pt-BR"/>
          </w:rPr>
          <w:t>inciso IV do caput do art. 3º da Constituição,</w:t>
        </w:r>
      </w:hyperlink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> garantidos o contraditório e a ampla defesa.</w:t>
      </w:r>
    </w:p>
    <w:p w14:paraId="0D1FFEF5" w14:textId="77777777" w:rsidR="009C5A30" w:rsidRPr="00DF0DC9" w:rsidRDefault="009C5A30" w:rsidP="00DF0DC9">
      <w:pPr>
        <w:numPr>
          <w:ilvl w:val="0"/>
          <w:numId w:val="36"/>
        </w:numPr>
        <w:tabs>
          <w:tab w:val="clear" w:pos="720"/>
          <w:tab w:val="num" w:pos="0"/>
        </w:tabs>
        <w:spacing w:before="120" w:after="120" w:line="360" w:lineRule="auto"/>
        <w:ind w:left="-142" w:right="-427" w:firstLine="0"/>
        <w:jc w:val="both"/>
        <w:rPr>
          <w:rFonts w:asciiTheme="minorHAnsi" w:eastAsia="Times New Roman" w:hAnsiTheme="minorHAnsi" w:cstheme="minorHAnsi"/>
          <w:color w:val="000000"/>
          <w:lang w:eastAsia="pt-BR"/>
        </w:rPr>
      </w:pPr>
      <w:r w:rsidRPr="00DF0DC9">
        <w:rPr>
          <w:rFonts w:asciiTheme="minorHAnsi" w:eastAsia="Times New Roman" w:hAnsiTheme="minorHAnsi" w:cstheme="minorHAnsi"/>
          <w:color w:val="000000"/>
          <w:lang w:eastAsia="pt-BR"/>
        </w:rPr>
        <w:t>A falsidade de informações acarretará desclassificação, podendo ensejar, ainda, a aplicação de sanções administrativas ou criminais.</w:t>
      </w:r>
    </w:p>
    <w:p w14:paraId="1F84C709" w14:textId="77777777" w:rsidR="009C5A30" w:rsidRPr="00604CF3" w:rsidRDefault="009C5A30" w:rsidP="009C5A30">
      <w:pPr>
        <w:spacing w:before="120" w:after="120"/>
        <w:ind w:right="120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lang w:eastAsia="pt-BR"/>
        </w:rPr>
      </w:pPr>
    </w:p>
    <w:p w14:paraId="495FC66E" w14:textId="7EF9890C" w:rsidR="004F7686" w:rsidRPr="009C5A30" w:rsidRDefault="004F7686" w:rsidP="009C5A30"/>
    <w:sectPr w:rsidR="004F7686" w:rsidRPr="009C5A30" w:rsidSect="00DF0DC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133" w:bottom="1702" w:left="993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F956D" w14:textId="77777777" w:rsidR="004D55AE" w:rsidRDefault="004D55AE" w:rsidP="005006A1">
      <w:r>
        <w:separator/>
      </w:r>
    </w:p>
  </w:endnote>
  <w:endnote w:type="continuationSeparator" w:id="0">
    <w:p w14:paraId="362BC016" w14:textId="77777777" w:rsidR="004D55AE" w:rsidRDefault="004D55AE" w:rsidP="0050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Condensed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3879908"/>
      <w:docPartObj>
        <w:docPartGallery w:val="Page Numbers (Bottom of Page)"/>
        <w:docPartUnique/>
      </w:docPartObj>
    </w:sdtPr>
    <w:sdtContent>
      <w:sdt>
        <w:sdtPr>
          <w:id w:val="2117941364"/>
          <w:docPartObj>
            <w:docPartGallery w:val="Page Numbers (Top of Page)"/>
            <w:docPartUnique/>
          </w:docPartObj>
        </w:sdtPr>
        <w:sdtContent>
          <w:p w14:paraId="6B27C163" w14:textId="02F5C1A7" w:rsidR="008167C1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rPr>
                <w:b/>
                <w:bCs/>
              </w:rPr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  <w:p w14:paraId="6F32ED66" w14:textId="65F3DF68" w:rsidR="008167C1" w:rsidRPr="00B73FBF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7A23EC69" wp14:editId="287733C2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6350</wp:posOffset>
                  </wp:positionV>
                  <wp:extent cx="819150" cy="819150"/>
                  <wp:effectExtent l="0" t="0" r="0" b="0"/>
                  <wp:wrapNone/>
                  <wp:docPr id="441959859" name="Imagem 44195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Setor</w:t>
            </w:r>
            <w:r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 xml:space="preserve"> de</w:t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 xml:space="preserve"> Licitações e Contratos</w:t>
            </w:r>
          </w:p>
          <w:p w14:paraId="0FCA4B55" w14:textId="3E442F14" w:rsidR="008167C1" w:rsidRPr="000C21FE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E-mail: licitacao</w:t>
            </w:r>
            <w:r w:rsidRPr="000C21FE">
              <w:rPr>
                <w:rFonts w:ascii="Berlin Sans FB Demi" w:hAnsi="Berlin Sans FB Demi" w:cs="Calibri Light"/>
                <w:color w:val="000000"/>
                <w:sz w:val="18"/>
                <w:szCs w:val="18"/>
              </w:rPr>
              <w:t>@pmriozinho.com.br</w:t>
            </w:r>
          </w:p>
          <w:p w14:paraId="5EB8B74C" w14:textId="77777777" w:rsidR="008167C1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Fone (51) 3548- 1090</w:t>
            </w:r>
            <w:r>
              <w:rPr>
                <w:rFonts w:ascii="Berlin Sans FB Demi" w:hAnsi="Berlin Sans FB Demi" w:cs="Calibri Light"/>
                <w:sz w:val="18"/>
                <w:szCs w:val="18"/>
              </w:rPr>
              <w:t xml:space="preserve"> – Ramal 310</w:t>
            </w:r>
          </w:p>
          <w:p w14:paraId="6F5CBA05" w14:textId="77777777" w:rsidR="008167C1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>
              <w:rPr>
                <w:rFonts w:ascii="Berlin Sans FB Demi" w:hAnsi="Berlin Sans FB Demi" w:cs="Calibri Light"/>
                <w:sz w:val="18"/>
                <w:szCs w:val="18"/>
              </w:rPr>
              <w:t>WhatsApp: (51) 9 9577-7363</w:t>
            </w:r>
          </w:p>
          <w:p w14:paraId="535942BC" w14:textId="7FB27F62" w:rsidR="008167C1" w:rsidRPr="000C21FE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 xml:space="preserve">Av. Guerino Pandolfo, 580 – </w:t>
            </w:r>
            <w:r>
              <w:rPr>
                <w:rFonts w:ascii="Berlin Sans FB Demi" w:hAnsi="Berlin Sans FB Demi" w:cs="Calibri Light"/>
                <w:sz w:val="18"/>
                <w:szCs w:val="18"/>
              </w:rPr>
              <w:t>Centro</w:t>
            </w:r>
          </w:p>
          <w:p w14:paraId="2261F5F3" w14:textId="77777777" w:rsidR="008167C1" w:rsidRPr="00063AAD" w:rsidRDefault="008167C1" w:rsidP="00901402">
            <w:pPr>
              <w:pStyle w:val="Rodap"/>
              <w:tabs>
                <w:tab w:val="clear" w:pos="8504"/>
                <w:tab w:val="left" w:pos="8505"/>
              </w:tabs>
              <w:ind w:right="283"/>
              <w:jc w:val="right"/>
              <w:rPr>
                <w:b/>
                <w:bCs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CEP: 95695-000 – Riozinho – Rio Grande do Sul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0EFC7B" w14:textId="77777777" w:rsidR="004D55AE" w:rsidRDefault="004D55AE" w:rsidP="005006A1">
      <w:bookmarkStart w:id="0" w:name="_Hlk82451311"/>
      <w:bookmarkEnd w:id="0"/>
      <w:r>
        <w:separator/>
      </w:r>
    </w:p>
  </w:footnote>
  <w:footnote w:type="continuationSeparator" w:id="0">
    <w:p w14:paraId="6965BCB7" w14:textId="77777777" w:rsidR="004D55AE" w:rsidRDefault="004D55AE" w:rsidP="0050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DA676" w14:textId="342DE1A6" w:rsidR="008167C1" w:rsidRDefault="00000000">
    <w:pPr>
      <w:pStyle w:val="Cabealho"/>
    </w:pPr>
    <w:r>
      <w:rPr>
        <w:noProof/>
      </w:rPr>
      <w:pict w14:anchorId="5F366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6" o:spid="_x0000_s1026" type="#_x0000_t75" style="position:absolute;margin-left:0;margin-top:0;width:510pt;height:510pt;z-index:-251656192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  <w:p w14:paraId="2FD10152" w14:textId="77777777" w:rsidR="008167C1" w:rsidRDefault="008167C1"/>
  <w:p w14:paraId="525E1EDE" w14:textId="77777777" w:rsidR="008167C1" w:rsidRDefault="008167C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879E3" w14:textId="68EF728E" w:rsidR="008167C1" w:rsidRDefault="00000000" w:rsidP="005006A1">
    <w:pPr>
      <w:pStyle w:val="Cabealho"/>
      <w:jc w:val="center"/>
    </w:pPr>
    <w:r>
      <w:rPr>
        <w:noProof/>
      </w:rPr>
      <w:pict w14:anchorId="7D21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7" o:spid="_x0000_s1027" type="#_x0000_t75" style="position:absolute;left:0;text-align:left;margin-left:0;margin-top:0;width:510pt;height:510pt;z-index:-251655168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  <w:r w:rsidR="008167C1">
      <w:rPr>
        <w:noProof/>
        <w:lang w:eastAsia="pt-BR"/>
      </w:rPr>
      <w:drawing>
        <wp:inline distT="0" distB="0" distL="0" distR="0" wp14:anchorId="1717CFC3" wp14:editId="49E68D06">
          <wp:extent cx="1095375" cy="1095375"/>
          <wp:effectExtent l="0" t="0" r="0" b="9525"/>
          <wp:docPr id="840014046" name="Imagem 840014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479" cy="109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2D7C" w14:textId="6094B561" w:rsidR="008167C1" w:rsidRPr="00E833AD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MUNICÍPIO DE RIOZINHO</w:t>
    </w:r>
  </w:p>
  <w:p w14:paraId="418B98D5" w14:textId="66383E87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ESTADO DO RIO GRANDE DO SUL</w:t>
    </w:r>
  </w:p>
  <w:p w14:paraId="31F663AA" w14:textId="6670B316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>
      <w:rPr>
        <w:rFonts w:ascii="Gill Sans Ultra Bold" w:hAnsi="Gill Sans Ultra Bold"/>
        <w:sz w:val="22"/>
        <w:szCs w:val="22"/>
      </w:rPr>
      <w:t>Setor de Licitações e Contratos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6BBB" w14:textId="026E37E2" w:rsidR="008167C1" w:rsidRDefault="00000000">
    <w:pPr>
      <w:pStyle w:val="Cabealho"/>
    </w:pPr>
    <w:r>
      <w:rPr>
        <w:noProof/>
      </w:rPr>
      <w:pict w14:anchorId="59628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5" o:spid="_x0000_s1025" type="#_x0000_t75" style="position:absolute;margin-left:0;margin-top:0;width:510pt;height:510pt;z-index:-251657216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1.25pt;height:11.25pt" o:bullet="t">
        <v:imagedata r:id="rId1" o:title="mso873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28D799E"/>
    <w:multiLevelType w:val="hybridMultilevel"/>
    <w:tmpl w:val="07627A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F3D96"/>
    <w:multiLevelType w:val="hybridMultilevel"/>
    <w:tmpl w:val="5E3A4E4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D6BF6"/>
    <w:multiLevelType w:val="hybridMultilevel"/>
    <w:tmpl w:val="7E7E3FE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866A5"/>
    <w:multiLevelType w:val="multilevel"/>
    <w:tmpl w:val="3EACC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  <w:b w:val="0"/>
      </w:rPr>
    </w:lvl>
  </w:abstractNum>
  <w:abstractNum w:abstractNumId="9" w15:restartNumberingAfterBreak="0">
    <w:nsid w:val="1D73706B"/>
    <w:multiLevelType w:val="hybridMultilevel"/>
    <w:tmpl w:val="DB4A59D0"/>
    <w:lvl w:ilvl="0" w:tplc="E26AAAFA">
      <w:start w:val="1"/>
      <w:numFmt w:val="lowerLetter"/>
      <w:lvlText w:val="%1)"/>
      <w:lvlJc w:val="left"/>
      <w:pPr>
        <w:ind w:left="-690" w:hanging="44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1F1D619B"/>
    <w:multiLevelType w:val="multilevel"/>
    <w:tmpl w:val="20DE62F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4" w:hanging="598"/>
      </w:pPr>
      <w:rPr>
        <w:rFonts w:hint="default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1" w15:restartNumberingAfterBreak="0">
    <w:nsid w:val="2618212D"/>
    <w:multiLevelType w:val="hybridMultilevel"/>
    <w:tmpl w:val="E88860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F32402"/>
    <w:multiLevelType w:val="hybridMultilevel"/>
    <w:tmpl w:val="2C5E8EE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27C39"/>
    <w:multiLevelType w:val="hybridMultilevel"/>
    <w:tmpl w:val="D88E798E"/>
    <w:lvl w:ilvl="0" w:tplc="93546B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4F262C0"/>
    <w:multiLevelType w:val="multilevel"/>
    <w:tmpl w:val="7B0873B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844" w:hanging="598"/>
      </w:pPr>
      <w:rPr>
        <w:rFonts w:ascii="Arial" w:eastAsia="Times New Roman" w:hAnsi="Arial" w:cs="Arial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5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23103"/>
    <w:multiLevelType w:val="hybridMultilevel"/>
    <w:tmpl w:val="005E8BC0"/>
    <w:lvl w:ilvl="0" w:tplc="33B613B8">
      <w:start w:val="1"/>
      <w:numFmt w:val="lowerLetter"/>
      <w:lvlText w:val="%1)"/>
      <w:lvlJc w:val="left"/>
      <w:pPr>
        <w:ind w:left="606" w:hanging="360"/>
      </w:pPr>
      <w:rPr>
        <w:rFonts w:hint="default"/>
        <w:w w:val="105"/>
      </w:rPr>
    </w:lvl>
    <w:lvl w:ilvl="1" w:tplc="BC48B5D0">
      <w:start w:val="1"/>
      <w:numFmt w:val="lowerRoman"/>
      <w:lvlText w:val="%2)"/>
      <w:lvlJc w:val="left"/>
      <w:pPr>
        <w:ind w:left="1326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046" w:hanging="180"/>
      </w:pPr>
    </w:lvl>
    <w:lvl w:ilvl="3" w:tplc="0416000F" w:tentative="1">
      <w:start w:val="1"/>
      <w:numFmt w:val="decimal"/>
      <w:lvlText w:val="%4."/>
      <w:lvlJc w:val="left"/>
      <w:pPr>
        <w:ind w:left="2766" w:hanging="360"/>
      </w:pPr>
    </w:lvl>
    <w:lvl w:ilvl="4" w:tplc="04160019" w:tentative="1">
      <w:start w:val="1"/>
      <w:numFmt w:val="lowerLetter"/>
      <w:lvlText w:val="%5."/>
      <w:lvlJc w:val="left"/>
      <w:pPr>
        <w:ind w:left="3486" w:hanging="360"/>
      </w:pPr>
    </w:lvl>
    <w:lvl w:ilvl="5" w:tplc="0416001B" w:tentative="1">
      <w:start w:val="1"/>
      <w:numFmt w:val="lowerRoman"/>
      <w:lvlText w:val="%6."/>
      <w:lvlJc w:val="right"/>
      <w:pPr>
        <w:ind w:left="4206" w:hanging="180"/>
      </w:pPr>
    </w:lvl>
    <w:lvl w:ilvl="6" w:tplc="0416000F" w:tentative="1">
      <w:start w:val="1"/>
      <w:numFmt w:val="decimal"/>
      <w:lvlText w:val="%7."/>
      <w:lvlJc w:val="left"/>
      <w:pPr>
        <w:ind w:left="4926" w:hanging="360"/>
      </w:pPr>
    </w:lvl>
    <w:lvl w:ilvl="7" w:tplc="04160019" w:tentative="1">
      <w:start w:val="1"/>
      <w:numFmt w:val="lowerLetter"/>
      <w:lvlText w:val="%8."/>
      <w:lvlJc w:val="left"/>
      <w:pPr>
        <w:ind w:left="5646" w:hanging="360"/>
      </w:pPr>
    </w:lvl>
    <w:lvl w:ilvl="8" w:tplc="0416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7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822254"/>
    <w:multiLevelType w:val="multilevel"/>
    <w:tmpl w:val="C0FC111E"/>
    <w:lvl w:ilvl="0">
      <w:start w:val="5"/>
      <w:numFmt w:val="decimal"/>
      <w:lvlText w:val="%1"/>
      <w:lvlJc w:val="left"/>
      <w:pPr>
        <w:ind w:left="102" w:hanging="45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45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45" w:hanging="45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67" w:hanging="4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4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3" w:hanging="4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5" w:hanging="4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8" w:hanging="4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1" w:hanging="458"/>
      </w:pPr>
      <w:rPr>
        <w:rFonts w:hint="default"/>
        <w:lang w:val="pt-PT" w:eastAsia="en-US" w:bidi="ar-SA"/>
      </w:rPr>
    </w:lvl>
  </w:abstractNum>
  <w:abstractNum w:abstractNumId="19" w15:restartNumberingAfterBreak="0">
    <w:nsid w:val="4DEA4392"/>
    <w:multiLevelType w:val="hybridMultilevel"/>
    <w:tmpl w:val="2C540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8E46E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D52FA"/>
    <w:multiLevelType w:val="hybridMultilevel"/>
    <w:tmpl w:val="14429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E2179"/>
    <w:multiLevelType w:val="hybridMultilevel"/>
    <w:tmpl w:val="F138B9F0"/>
    <w:lvl w:ilvl="0" w:tplc="C4C429F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03960"/>
    <w:multiLevelType w:val="hybridMultilevel"/>
    <w:tmpl w:val="D6B0BF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C5623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D3B5F5E"/>
    <w:multiLevelType w:val="hybridMultilevel"/>
    <w:tmpl w:val="23247A6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55568"/>
    <w:multiLevelType w:val="hybridMultilevel"/>
    <w:tmpl w:val="F0A207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F6D9D"/>
    <w:multiLevelType w:val="multilevel"/>
    <w:tmpl w:val="2B88755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FB40B10"/>
    <w:multiLevelType w:val="hybridMultilevel"/>
    <w:tmpl w:val="A4F498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629F5"/>
    <w:multiLevelType w:val="hybridMultilevel"/>
    <w:tmpl w:val="8DD0CC7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810A1"/>
    <w:multiLevelType w:val="hybridMultilevel"/>
    <w:tmpl w:val="23526E2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066969"/>
    <w:multiLevelType w:val="hybridMultilevel"/>
    <w:tmpl w:val="3F6C77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75A25"/>
    <w:multiLevelType w:val="hybridMultilevel"/>
    <w:tmpl w:val="AAA4E300"/>
    <w:lvl w:ilvl="0" w:tplc="554CCB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74C6A72"/>
    <w:multiLevelType w:val="hybridMultilevel"/>
    <w:tmpl w:val="AD3A3F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90ADA"/>
    <w:multiLevelType w:val="hybridMultilevel"/>
    <w:tmpl w:val="176253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2398">
    <w:abstractNumId w:val="0"/>
  </w:num>
  <w:num w:numId="2" w16cid:durableId="129309357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8456761">
    <w:abstractNumId w:val="10"/>
  </w:num>
  <w:num w:numId="4" w16cid:durableId="440955425">
    <w:abstractNumId w:val="14"/>
  </w:num>
  <w:num w:numId="5" w16cid:durableId="1835410663">
    <w:abstractNumId w:val="21"/>
  </w:num>
  <w:num w:numId="6" w16cid:durableId="278879999">
    <w:abstractNumId w:val="16"/>
  </w:num>
  <w:num w:numId="7" w16cid:durableId="1498810159">
    <w:abstractNumId w:val="1"/>
  </w:num>
  <w:num w:numId="8" w16cid:durableId="1214073184">
    <w:abstractNumId w:val="26"/>
  </w:num>
  <w:num w:numId="9" w16cid:durableId="1836649910">
    <w:abstractNumId w:val="25"/>
  </w:num>
  <w:num w:numId="10" w16cid:durableId="2129539516">
    <w:abstractNumId w:val="2"/>
  </w:num>
  <w:num w:numId="11" w16cid:durableId="1668747686">
    <w:abstractNumId w:val="3"/>
  </w:num>
  <w:num w:numId="12" w16cid:durableId="962034302">
    <w:abstractNumId w:val="4"/>
  </w:num>
  <w:num w:numId="13" w16cid:durableId="1708676792">
    <w:abstractNumId w:val="13"/>
  </w:num>
  <w:num w:numId="14" w16cid:durableId="1788831">
    <w:abstractNumId w:val="22"/>
  </w:num>
  <w:num w:numId="15" w16cid:durableId="698091123">
    <w:abstractNumId w:val="8"/>
  </w:num>
  <w:num w:numId="16" w16cid:durableId="568806639">
    <w:abstractNumId w:val="15"/>
  </w:num>
  <w:num w:numId="17" w16cid:durableId="1195384030">
    <w:abstractNumId w:val="20"/>
  </w:num>
  <w:num w:numId="18" w16cid:durableId="895746867">
    <w:abstractNumId w:val="9"/>
  </w:num>
  <w:num w:numId="19" w16cid:durableId="768697132">
    <w:abstractNumId w:val="7"/>
  </w:num>
  <w:num w:numId="20" w16cid:durableId="112986335">
    <w:abstractNumId w:val="11"/>
  </w:num>
  <w:num w:numId="21" w16cid:durableId="2036224377">
    <w:abstractNumId w:val="29"/>
  </w:num>
  <w:num w:numId="22" w16cid:durableId="1469665275">
    <w:abstractNumId w:val="23"/>
  </w:num>
  <w:num w:numId="23" w16cid:durableId="130056090">
    <w:abstractNumId w:val="12"/>
  </w:num>
  <w:num w:numId="24" w16cid:durableId="1307272315">
    <w:abstractNumId w:val="18"/>
  </w:num>
  <w:num w:numId="25" w16cid:durableId="514198457">
    <w:abstractNumId w:val="19"/>
  </w:num>
  <w:num w:numId="26" w16cid:durableId="1262296139">
    <w:abstractNumId w:val="32"/>
  </w:num>
  <w:num w:numId="27" w16cid:durableId="1130247619">
    <w:abstractNumId w:val="28"/>
  </w:num>
  <w:num w:numId="28" w16cid:durableId="795099141">
    <w:abstractNumId w:val="30"/>
  </w:num>
  <w:num w:numId="29" w16cid:durableId="1803497152">
    <w:abstractNumId w:val="24"/>
  </w:num>
  <w:num w:numId="30" w16cid:durableId="519005850">
    <w:abstractNumId w:val="27"/>
  </w:num>
  <w:num w:numId="31" w16cid:durableId="1928609093">
    <w:abstractNumId w:val="6"/>
  </w:num>
  <w:num w:numId="32" w16cid:durableId="702750279">
    <w:abstractNumId w:val="5"/>
  </w:num>
  <w:num w:numId="33" w16cid:durableId="1363558880">
    <w:abstractNumId w:val="33"/>
  </w:num>
  <w:num w:numId="34" w16cid:durableId="546530697">
    <w:abstractNumId w:val="31"/>
  </w:num>
  <w:num w:numId="35" w16cid:durableId="974680761">
    <w:abstractNumId w:val="17"/>
  </w:num>
  <w:num w:numId="36" w16cid:durableId="808668252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A1"/>
    <w:rsid w:val="00033F2D"/>
    <w:rsid w:val="00037C08"/>
    <w:rsid w:val="00046F01"/>
    <w:rsid w:val="000574E5"/>
    <w:rsid w:val="00060988"/>
    <w:rsid w:val="00063AAD"/>
    <w:rsid w:val="00090A61"/>
    <w:rsid w:val="00093797"/>
    <w:rsid w:val="000A5841"/>
    <w:rsid w:val="000B3290"/>
    <w:rsid w:val="000E0DD9"/>
    <w:rsid w:val="000F64FA"/>
    <w:rsid w:val="000F70BC"/>
    <w:rsid w:val="001045C1"/>
    <w:rsid w:val="00110E1C"/>
    <w:rsid w:val="00140B7A"/>
    <w:rsid w:val="0017290B"/>
    <w:rsid w:val="0018129B"/>
    <w:rsid w:val="001901A7"/>
    <w:rsid w:val="00194F99"/>
    <w:rsid w:val="001D31CF"/>
    <w:rsid w:val="00210F7F"/>
    <w:rsid w:val="00212BAA"/>
    <w:rsid w:val="00253286"/>
    <w:rsid w:val="00276E56"/>
    <w:rsid w:val="002C6EEE"/>
    <w:rsid w:val="002D44DF"/>
    <w:rsid w:val="002D718C"/>
    <w:rsid w:val="002E1098"/>
    <w:rsid w:val="002F2C2C"/>
    <w:rsid w:val="002F3BCE"/>
    <w:rsid w:val="002F3DD5"/>
    <w:rsid w:val="00307890"/>
    <w:rsid w:val="00307E0D"/>
    <w:rsid w:val="00316360"/>
    <w:rsid w:val="00320109"/>
    <w:rsid w:val="003241B0"/>
    <w:rsid w:val="00335F28"/>
    <w:rsid w:val="00371FF5"/>
    <w:rsid w:val="003817A2"/>
    <w:rsid w:val="00396445"/>
    <w:rsid w:val="003A41FA"/>
    <w:rsid w:val="003B385E"/>
    <w:rsid w:val="003B39A6"/>
    <w:rsid w:val="003B4242"/>
    <w:rsid w:val="003E176B"/>
    <w:rsid w:val="003F07B9"/>
    <w:rsid w:val="003F63C8"/>
    <w:rsid w:val="004061C1"/>
    <w:rsid w:val="0041551C"/>
    <w:rsid w:val="004232CB"/>
    <w:rsid w:val="004448B4"/>
    <w:rsid w:val="0044751E"/>
    <w:rsid w:val="00472CE3"/>
    <w:rsid w:val="004A44DB"/>
    <w:rsid w:val="004B2E24"/>
    <w:rsid w:val="004C63BC"/>
    <w:rsid w:val="004C6D15"/>
    <w:rsid w:val="004D55AE"/>
    <w:rsid w:val="004F20EB"/>
    <w:rsid w:val="004F7686"/>
    <w:rsid w:val="005006A1"/>
    <w:rsid w:val="00501D7B"/>
    <w:rsid w:val="005048B9"/>
    <w:rsid w:val="00523CDB"/>
    <w:rsid w:val="00544203"/>
    <w:rsid w:val="005574E8"/>
    <w:rsid w:val="005701BF"/>
    <w:rsid w:val="0057098C"/>
    <w:rsid w:val="005739AE"/>
    <w:rsid w:val="005A6A3A"/>
    <w:rsid w:val="005B0420"/>
    <w:rsid w:val="005B076A"/>
    <w:rsid w:val="005C285D"/>
    <w:rsid w:val="005E6049"/>
    <w:rsid w:val="005F7CB6"/>
    <w:rsid w:val="00600E12"/>
    <w:rsid w:val="00603065"/>
    <w:rsid w:val="00617E83"/>
    <w:rsid w:val="00620C1E"/>
    <w:rsid w:val="0066060E"/>
    <w:rsid w:val="00666998"/>
    <w:rsid w:val="00674D25"/>
    <w:rsid w:val="0068318E"/>
    <w:rsid w:val="006962B4"/>
    <w:rsid w:val="006C3A71"/>
    <w:rsid w:val="006C6332"/>
    <w:rsid w:val="006D308E"/>
    <w:rsid w:val="006E24B7"/>
    <w:rsid w:val="006F0E32"/>
    <w:rsid w:val="0073362B"/>
    <w:rsid w:val="007364CA"/>
    <w:rsid w:val="00743847"/>
    <w:rsid w:val="007522C5"/>
    <w:rsid w:val="00766346"/>
    <w:rsid w:val="0077012A"/>
    <w:rsid w:val="0077549D"/>
    <w:rsid w:val="00776175"/>
    <w:rsid w:val="00780A9B"/>
    <w:rsid w:val="00786FF7"/>
    <w:rsid w:val="007B0B81"/>
    <w:rsid w:val="007C7EE1"/>
    <w:rsid w:val="007F5AB3"/>
    <w:rsid w:val="008167C1"/>
    <w:rsid w:val="00820106"/>
    <w:rsid w:val="0083467A"/>
    <w:rsid w:val="008674D4"/>
    <w:rsid w:val="00873423"/>
    <w:rsid w:val="00880548"/>
    <w:rsid w:val="008874B7"/>
    <w:rsid w:val="008915C9"/>
    <w:rsid w:val="008A67F6"/>
    <w:rsid w:val="008B152A"/>
    <w:rsid w:val="008C53F1"/>
    <w:rsid w:val="008E352D"/>
    <w:rsid w:val="008F518D"/>
    <w:rsid w:val="00901402"/>
    <w:rsid w:val="00910D46"/>
    <w:rsid w:val="0094257F"/>
    <w:rsid w:val="0094544A"/>
    <w:rsid w:val="00954496"/>
    <w:rsid w:val="00976FD8"/>
    <w:rsid w:val="00992609"/>
    <w:rsid w:val="009951FB"/>
    <w:rsid w:val="0099698C"/>
    <w:rsid w:val="009A05DF"/>
    <w:rsid w:val="009A3DE5"/>
    <w:rsid w:val="009C5A30"/>
    <w:rsid w:val="009D6236"/>
    <w:rsid w:val="009E02AC"/>
    <w:rsid w:val="009F516F"/>
    <w:rsid w:val="00A233BA"/>
    <w:rsid w:val="00A27E32"/>
    <w:rsid w:val="00A74AE6"/>
    <w:rsid w:val="00A75E8F"/>
    <w:rsid w:val="00A83487"/>
    <w:rsid w:val="00A93DA0"/>
    <w:rsid w:val="00A9762E"/>
    <w:rsid w:val="00AA5963"/>
    <w:rsid w:val="00AD0980"/>
    <w:rsid w:val="00AE13BC"/>
    <w:rsid w:val="00AE5B86"/>
    <w:rsid w:val="00B02386"/>
    <w:rsid w:val="00B11B0D"/>
    <w:rsid w:val="00B3114F"/>
    <w:rsid w:val="00B4476C"/>
    <w:rsid w:val="00B451DF"/>
    <w:rsid w:val="00B45F80"/>
    <w:rsid w:val="00B65853"/>
    <w:rsid w:val="00B6734E"/>
    <w:rsid w:val="00B73FBF"/>
    <w:rsid w:val="00B86E0E"/>
    <w:rsid w:val="00B960B4"/>
    <w:rsid w:val="00BB04FA"/>
    <w:rsid w:val="00BB510A"/>
    <w:rsid w:val="00BB54FC"/>
    <w:rsid w:val="00BC3642"/>
    <w:rsid w:val="00BD0FB8"/>
    <w:rsid w:val="00BE7E29"/>
    <w:rsid w:val="00BF528A"/>
    <w:rsid w:val="00C04B84"/>
    <w:rsid w:val="00C126A6"/>
    <w:rsid w:val="00C27635"/>
    <w:rsid w:val="00C37C0C"/>
    <w:rsid w:val="00C45D76"/>
    <w:rsid w:val="00C54C2E"/>
    <w:rsid w:val="00C62A2D"/>
    <w:rsid w:val="00C83C60"/>
    <w:rsid w:val="00C97402"/>
    <w:rsid w:val="00CD4F82"/>
    <w:rsid w:val="00CF632B"/>
    <w:rsid w:val="00D02F14"/>
    <w:rsid w:val="00D058DA"/>
    <w:rsid w:val="00D13EDF"/>
    <w:rsid w:val="00D16DF1"/>
    <w:rsid w:val="00D17D54"/>
    <w:rsid w:val="00D21E02"/>
    <w:rsid w:val="00D45C19"/>
    <w:rsid w:val="00D55C3C"/>
    <w:rsid w:val="00D5730C"/>
    <w:rsid w:val="00D665F3"/>
    <w:rsid w:val="00DB2528"/>
    <w:rsid w:val="00DD516F"/>
    <w:rsid w:val="00DE2199"/>
    <w:rsid w:val="00DE33DC"/>
    <w:rsid w:val="00DE6EA3"/>
    <w:rsid w:val="00DE7DC7"/>
    <w:rsid w:val="00DF0DC9"/>
    <w:rsid w:val="00DF28A5"/>
    <w:rsid w:val="00E03910"/>
    <w:rsid w:val="00E03C05"/>
    <w:rsid w:val="00E24C79"/>
    <w:rsid w:val="00E27F2F"/>
    <w:rsid w:val="00E4041C"/>
    <w:rsid w:val="00E42A2D"/>
    <w:rsid w:val="00E459D9"/>
    <w:rsid w:val="00E45AD2"/>
    <w:rsid w:val="00E648CD"/>
    <w:rsid w:val="00E677C2"/>
    <w:rsid w:val="00E830D3"/>
    <w:rsid w:val="00E833AD"/>
    <w:rsid w:val="00E83DD3"/>
    <w:rsid w:val="00E83EB0"/>
    <w:rsid w:val="00E94A17"/>
    <w:rsid w:val="00E96590"/>
    <w:rsid w:val="00EB6040"/>
    <w:rsid w:val="00EC2124"/>
    <w:rsid w:val="00EE6C22"/>
    <w:rsid w:val="00EE7F06"/>
    <w:rsid w:val="00EF243B"/>
    <w:rsid w:val="00EF2CF3"/>
    <w:rsid w:val="00EF7A58"/>
    <w:rsid w:val="00F06F99"/>
    <w:rsid w:val="00F14271"/>
    <w:rsid w:val="00F27EC5"/>
    <w:rsid w:val="00F335F0"/>
    <w:rsid w:val="00F4424B"/>
    <w:rsid w:val="00F5564C"/>
    <w:rsid w:val="00F73DD4"/>
    <w:rsid w:val="00F770BE"/>
    <w:rsid w:val="00F92E24"/>
    <w:rsid w:val="00F97A0D"/>
    <w:rsid w:val="00FA3F97"/>
    <w:rsid w:val="00FB367C"/>
    <w:rsid w:val="00FB39F0"/>
    <w:rsid w:val="00FB7B2B"/>
    <w:rsid w:val="00FC4F8C"/>
    <w:rsid w:val="00FD738E"/>
    <w:rsid w:val="00FE5DA1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AE9B4"/>
  <w15:chartTrackingRefBased/>
  <w15:docId w15:val="{ED5CD068-DB42-4CD6-AFE8-48FC18B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FBF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276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C63BC"/>
    <w:pPr>
      <w:keepNext/>
      <w:numPr>
        <w:ilvl w:val="1"/>
        <w:numId w:val="1"/>
      </w:numPr>
      <w:suppressAutoHyphens/>
      <w:jc w:val="right"/>
      <w:outlineLvl w:val="1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3">
    <w:name w:val="heading 3"/>
    <w:basedOn w:val="Normal"/>
    <w:next w:val="Normal"/>
    <w:link w:val="Ttulo3Char"/>
    <w:qFormat/>
    <w:rsid w:val="004C63BC"/>
    <w:pPr>
      <w:keepNext/>
      <w:numPr>
        <w:ilvl w:val="2"/>
        <w:numId w:val="1"/>
      </w:numPr>
      <w:suppressAutoHyphens/>
      <w:jc w:val="center"/>
      <w:outlineLvl w:val="2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4">
    <w:name w:val="heading 4"/>
    <w:basedOn w:val="Normal"/>
    <w:next w:val="Normal"/>
    <w:link w:val="Ttulo4Char"/>
    <w:qFormat/>
    <w:rsid w:val="00FF0FD9"/>
    <w:pPr>
      <w:keepNext/>
      <w:numPr>
        <w:ilvl w:val="3"/>
        <w:numId w:val="2"/>
      </w:numPr>
      <w:suppressAutoHyphens/>
      <w:outlineLvl w:val="3"/>
    </w:pPr>
    <w:rPr>
      <w:rFonts w:ascii="Times New Roman" w:eastAsia="Times New Roman" w:hAnsi="Times New Roman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0574E5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574E5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F0FD9"/>
    <w:pPr>
      <w:keepNext/>
      <w:jc w:val="center"/>
      <w:outlineLvl w:val="6"/>
    </w:pPr>
    <w:rPr>
      <w:rFonts w:ascii="Times New Roman" w:eastAsia="Times New Roman" w:hAnsi="Times New Roman"/>
      <w:b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FF0FD9"/>
    <w:pPr>
      <w:keepNext/>
      <w:ind w:left="1701" w:hanging="1701"/>
      <w:jc w:val="center"/>
      <w:outlineLvl w:val="7"/>
    </w:pPr>
    <w:rPr>
      <w:rFonts w:ascii="Times New Roman" w:eastAsia="Times New Roman" w:hAnsi="Times New Roman"/>
      <w:b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74AE6"/>
    <w:pPr>
      <w:suppressAutoHyphens/>
      <w:spacing w:before="240" w:after="60"/>
      <w:outlineLvl w:val="8"/>
    </w:pPr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2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3Char">
    <w:name w:val="Título 3 Char"/>
    <w:basedOn w:val="Fontepargpadro"/>
    <w:link w:val="Ttulo3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rsid w:val="00FF0FD9"/>
    <w:rPr>
      <w:rFonts w:ascii="Times New Roman" w:eastAsia="Times New Roman" w:hAnsi="Times New Roman"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0574E5"/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0574E5"/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Ttulo7Char">
    <w:name w:val="Título 7 Char"/>
    <w:basedOn w:val="Fontepargpadro"/>
    <w:link w:val="Ttulo7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8Char">
    <w:name w:val="Título 8 Char"/>
    <w:basedOn w:val="Fontepargpadro"/>
    <w:link w:val="Ttulo8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9Char">
    <w:name w:val="Título 9 Char"/>
    <w:basedOn w:val="Fontepargpadro"/>
    <w:link w:val="Ttulo9"/>
    <w:rsid w:val="00A74AE6"/>
    <w:rPr>
      <w:rFonts w:ascii="Arial" w:eastAsia="Times New Roman" w:hAnsi="Arial" w:cs="Arial"/>
      <w:color w:val="00000A"/>
      <w:sz w:val="22"/>
      <w:szCs w:val="22"/>
      <w:lang w:eastAsia="zh-CN"/>
    </w:rPr>
  </w:style>
  <w:style w:type="paragraph" w:styleId="Cabealho">
    <w:name w:val="header"/>
    <w:basedOn w:val="Normal"/>
    <w:link w:val="Cabealho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06A1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06A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73FBF"/>
    <w:pPr>
      <w:ind w:left="720"/>
      <w:contextualSpacing/>
    </w:pPr>
  </w:style>
  <w:style w:type="character" w:styleId="Nmerodepgina">
    <w:name w:val="page number"/>
    <w:basedOn w:val="Fontepargpadro"/>
    <w:rsid w:val="004C63BC"/>
  </w:style>
  <w:style w:type="paragraph" w:styleId="Textodenotaderodap">
    <w:name w:val="footnote text"/>
    <w:basedOn w:val="Normal"/>
    <w:link w:val="TextodenotaderodapChar"/>
    <w:unhideWhenUsed/>
    <w:rsid w:val="004C63BC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C63BC"/>
    <w:rPr>
      <w:rFonts w:ascii="Times New Roman" w:eastAsia="Times New Roman" w:hAnsi="Times New Roman"/>
      <w:lang w:eastAsia="pt-BR"/>
    </w:rPr>
  </w:style>
  <w:style w:type="character" w:customStyle="1" w:styleId="Caracteresdenotaderodap">
    <w:name w:val="Caracteres de nota de rodapé"/>
    <w:rsid w:val="004C63BC"/>
    <w:rPr>
      <w:vertAlign w:val="superscript"/>
    </w:rPr>
  </w:style>
  <w:style w:type="paragraph" w:styleId="SemEspaamento">
    <w:name w:val="No Spacing"/>
    <w:uiPriority w:val="1"/>
    <w:qFormat/>
    <w:rsid w:val="004C63BC"/>
    <w:rPr>
      <w:rFonts w:ascii="Arial" w:eastAsia="Times New Roman" w:hAnsi="Arial"/>
      <w:sz w:val="22"/>
      <w:lang w:eastAsia="pt-BR"/>
    </w:rPr>
  </w:style>
  <w:style w:type="paragraph" w:styleId="Textodebalo">
    <w:name w:val="Balloon Text"/>
    <w:basedOn w:val="Normal"/>
    <w:link w:val="TextodebaloChar"/>
    <w:unhideWhenUsed/>
    <w:rsid w:val="004C63BC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C63BC"/>
    <w:rPr>
      <w:rFonts w:ascii="Tahoma" w:eastAsiaTheme="minorHAns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4C63BC"/>
    <w:pPr>
      <w:suppressAutoHyphens/>
      <w:jc w:val="both"/>
    </w:pPr>
    <w:rPr>
      <w:rFonts w:ascii="Times New Roman" w:eastAsia="Times New Roman" w:hAnsi="Times New Roman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4C63BC"/>
    <w:rPr>
      <w:rFonts w:ascii="Times New Roman" w:eastAsia="Times New Roman" w:hAnsi="Times New Roman"/>
      <w:sz w:val="24"/>
      <w:szCs w:val="24"/>
      <w:lang w:val="x-none" w:eastAsia="zh-CN"/>
    </w:rPr>
  </w:style>
  <w:style w:type="paragraph" w:customStyle="1" w:styleId="Corpodetexto21">
    <w:name w:val="Corpo de texto 21"/>
    <w:basedOn w:val="Normal"/>
    <w:rsid w:val="004C63BC"/>
    <w:pPr>
      <w:suppressAutoHyphens/>
      <w:jc w:val="both"/>
    </w:pPr>
    <w:rPr>
      <w:rFonts w:ascii="Times New Roman" w:eastAsia="Times New Roman" w:hAnsi="Times New Roman"/>
      <w:lang w:eastAsia="zh-CN"/>
    </w:rPr>
  </w:style>
  <w:style w:type="paragraph" w:customStyle="1" w:styleId="Corpodetexto31">
    <w:name w:val="Corpo de texto 31"/>
    <w:basedOn w:val="Normal"/>
    <w:rsid w:val="004C63BC"/>
    <w:pPr>
      <w:suppressAutoHyphens/>
      <w:jc w:val="right"/>
    </w:pPr>
    <w:rPr>
      <w:rFonts w:ascii="Times New Roman" w:eastAsia="Times New Roman" w:hAnsi="Times New Roman"/>
      <w:lang w:eastAsia="zh-CN"/>
    </w:rPr>
  </w:style>
  <w:style w:type="paragraph" w:customStyle="1" w:styleId="TextosemFormatao1">
    <w:name w:val="Texto sem Formatação1"/>
    <w:basedOn w:val="Normal"/>
    <w:rsid w:val="004C63BC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xtosemFormatao">
    <w:name w:val="Plain Text"/>
    <w:basedOn w:val="Normal"/>
    <w:link w:val="TextosemFormataoChar"/>
    <w:rsid w:val="004C63BC"/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C63BC"/>
    <w:rPr>
      <w:rFonts w:ascii="Courier New" w:eastAsia="Times New Roman" w:hAnsi="Courier New"/>
      <w:lang w:eastAsia="pt-BR"/>
    </w:rPr>
  </w:style>
  <w:style w:type="paragraph" w:styleId="NormalWeb">
    <w:name w:val="Normal (Web)"/>
    <w:basedOn w:val="Normal"/>
    <w:uiPriority w:val="99"/>
    <w:unhideWhenUsed/>
    <w:qFormat/>
    <w:rsid w:val="004C63B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Hyperlink">
    <w:name w:val="Hyperlink"/>
    <w:basedOn w:val="Fontepargpadro"/>
    <w:unhideWhenUsed/>
    <w:rsid w:val="004C63BC"/>
    <w:rPr>
      <w:color w:val="0563C1" w:themeColor="hyperlink"/>
      <w:u w:val="single"/>
    </w:rPr>
  </w:style>
  <w:style w:type="table" w:styleId="Tabelacomgrade">
    <w:name w:val="Table Grid"/>
    <w:basedOn w:val="Tabelanormal"/>
    <w:rsid w:val="00FD73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1"/>
    <w:basedOn w:val="Normal"/>
    <w:next w:val="Corpodetexto"/>
    <w:rsid w:val="00E03910"/>
    <w:pPr>
      <w:suppressAutoHyphens/>
      <w:ind w:left="-993"/>
      <w:jc w:val="center"/>
    </w:pPr>
    <w:rPr>
      <w:rFonts w:ascii="Arial Rounded MT Bold" w:eastAsia="Times New Roman" w:hAnsi="Arial Rounded MT Bold" w:cs="Arial Rounded MT Bold"/>
      <w:b/>
      <w:sz w:val="20"/>
      <w:szCs w:val="20"/>
      <w:lang w:eastAsia="zh-CN"/>
    </w:rPr>
  </w:style>
  <w:style w:type="character" w:styleId="Forte">
    <w:name w:val="Strong"/>
    <w:basedOn w:val="Fontepargpadro"/>
    <w:uiPriority w:val="99"/>
    <w:qFormat/>
    <w:rsid w:val="00C27635"/>
    <w:rPr>
      <w:b/>
      <w:bCs/>
    </w:rPr>
  </w:style>
  <w:style w:type="paragraph" w:customStyle="1" w:styleId="Recuodecorpodetexto22">
    <w:name w:val="Recuo de corpo de texto 22"/>
    <w:basedOn w:val="Normal"/>
    <w:rsid w:val="00C27635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orpodetexto22">
    <w:name w:val="Corpo de texto 22"/>
    <w:basedOn w:val="Normal"/>
    <w:rsid w:val="00C27635"/>
    <w:pPr>
      <w:suppressAutoHyphens/>
      <w:spacing w:after="120" w:line="480" w:lineRule="auto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WW8Num1z0">
    <w:name w:val="WW8Num1z0"/>
    <w:rsid w:val="00A74AE6"/>
    <w:rPr>
      <w:b/>
    </w:rPr>
  </w:style>
  <w:style w:type="character" w:customStyle="1" w:styleId="WW8Num1z1">
    <w:name w:val="WW8Num1z1"/>
    <w:rsid w:val="00A74AE6"/>
  </w:style>
  <w:style w:type="character" w:customStyle="1" w:styleId="WW8Num1z2">
    <w:name w:val="WW8Num1z2"/>
    <w:rsid w:val="00A74AE6"/>
  </w:style>
  <w:style w:type="character" w:customStyle="1" w:styleId="WW8Num1z3">
    <w:name w:val="WW8Num1z3"/>
    <w:rsid w:val="00A74AE6"/>
  </w:style>
  <w:style w:type="character" w:customStyle="1" w:styleId="WW8Num1z4">
    <w:name w:val="WW8Num1z4"/>
    <w:rsid w:val="00A74AE6"/>
  </w:style>
  <w:style w:type="character" w:customStyle="1" w:styleId="WW8Num1z5">
    <w:name w:val="WW8Num1z5"/>
    <w:rsid w:val="00A74AE6"/>
  </w:style>
  <w:style w:type="character" w:customStyle="1" w:styleId="WW8Num1z6">
    <w:name w:val="WW8Num1z6"/>
    <w:rsid w:val="00A74AE6"/>
  </w:style>
  <w:style w:type="character" w:customStyle="1" w:styleId="WW8Num1z7">
    <w:name w:val="WW8Num1z7"/>
    <w:rsid w:val="00A74AE6"/>
  </w:style>
  <w:style w:type="character" w:customStyle="1" w:styleId="WW8Num1z8">
    <w:name w:val="WW8Num1z8"/>
    <w:rsid w:val="00A74AE6"/>
  </w:style>
  <w:style w:type="character" w:customStyle="1" w:styleId="WW8Num2z0">
    <w:name w:val="WW8Num2z0"/>
    <w:rsid w:val="00A74AE6"/>
    <w:rPr>
      <w:rFonts w:cs="Arial"/>
      <w:b/>
    </w:rPr>
  </w:style>
  <w:style w:type="character" w:customStyle="1" w:styleId="WW8Num2z1">
    <w:name w:val="WW8Num2z1"/>
    <w:rsid w:val="00A74AE6"/>
  </w:style>
  <w:style w:type="character" w:customStyle="1" w:styleId="WW8Num2z2">
    <w:name w:val="WW8Num2z2"/>
    <w:rsid w:val="00A74AE6"/>
  </w:style>
  <w:style w:type="character" w:customStyle="1" w:styleId="WW8Num2z3">
    <w:name w:val="WW8Num2z3"/>
    <w:rsid w:val="00A74AE6"/>
  </w:style>
  <w:style w:type="character" w:customStyle="1" w:styleId="WW8Num2z4">
    <w:name w:val="WW8Num2z4"/>
    <w:rsid w:val="00A74AE6"/>
  </w:style>
  <w:style w:type="character" w:customStyle="1" w:styleId="WW8Num2z5">
    <w:name w:val="WW8Num2z5"/>
    <w:rsid w:val="00A74AE6"/>
  </w:style>
  <w:style w:type="character" w:customStyle="1" w:styleId="WW8Num2z6">
    <w:name w:val="WW8Num2z6"/>
    <w:rsid w:val="00A74AE6"/>
  </w:style>
  <w:style w:type="character" w:customStyle="1" w:styleId="WW8Num2z7">
    <w:name w:val="WW8Num2z7"/>
    <w:rsid w:val="00A74AE6"/>
  </w:style>
  <w:style w:type="character" w:customStyle="1" w:styleId="WW8Num2z8">
    <w:name w:val="WW8Num2z8"/>
    <w:rsid w:val="00A74AE6"/>
  </w:style>
  <w:style w:type="character" w:customStyle="1" w:styleId="WW8Num3z0">
    <w:name w:val="WW8Num3z0"/>
    <w:rsid w:val="00A74AE6"/>
  </w:style>
  <w:style w:type="character" w:customStyle="1" w:styleId="WW8Num3z1">
    <w:name w:val="WW8Num3z1"/>
    <w:rsid w:val="00A74AE6"/>
  </w:style>
  <w:style w:type="character" w:customStyle="1" w:styleId="WW8Num3z2">
    <w:name w:val="WW8Num3z2"/>
    <w:rsid w:val="00A74AE6"/>
  </w:style>
  <w:style w:type="character" w:customStyle="1" w:styleId="WW8Num3z3">
    <w:name w:val="WW8Num3z3"/>
    <w:rsid w:val="00A74AE6"/>
  </w:style>
  <w:style w:type="character" w:customStyle="1" w:styleId="WW8Num3z4">
    <w:name w:val="WW8Num3z4"/>
    <w:rsid w:val="00A74AE6"/>
  </w:style>
  <w:style w:type="character" w:customStyle="1" w:styleId="WW8Num3z5">
    <w:name w:val="WW8Num3z5"/>
    <w:rsid w:val="00A74AE6"/>
  </w:style>
  <w:style w:type="character" w:customStyle="1" w:styleId="WW8Num3z6">
    <w:name w:val="WW8Num3z6"/>
    <w:rsid w:val="00A74AE6"/>
  </w:style>
  <w:style w:type="character" w:customStyle="1" w:styleId="WW8Num3z7">
    <w:name w:val="WW8Num3z7"/>
    <w:rsid w:val="00A74AE6"/>
  </w:style>
  <w:style w:type="character" w:customStyle="1" w:styleId="WW8Num3z8">
    <w:name w:val="WW8Num3z8"/>
    <w:rsid w:val="00A74AE6"/>
  </w:style>
  <w:style w:type="character" w:customStyle="1" w:styleId="Fontepargpadro1">
    <w:name w:val="Fonte parág. padrão1"/>
    <w:rsid w:val="00A74AE6"/>
  </w:style>
  <w:style w:type="character" w:customStyle="1" w:styleId="Recuodecorpodetexto2Char">
    <w:name w:val="Recuo de corpo de texto 2 Char"/>
    <w:link w:val="Recuode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FF0FD9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Corpodetexto2Char">
    <w:name w:val="Corpo de texto 2 Char"/>
    <w:link w:val="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FF0FD9"/>
    <w:pPr>
      <w:jc w:val="both"/>
    </w:pPr>
    <w:rPr>
      <w:rFonts w:ascii="Times New Roman" w:eastAsia="Times New Roman" w:hAnsi="Times New Roman"/>
    </w:rPr>
  </w:style>
  <w:style w:type="character" w:customStyle="1" w:styleId="LinkdaInternet">
    <w:name w:val="Link da Internet"/>
    <w:uiPriority w:val="99"/>
    <w:rsid w:val="00A74AE6"/>
    <w:rPr>
      <w:color w:val="000080"/>
      <w:u w:val="single"/>
    </w:rPr>
  </w:style>
  <w:style w:type="character" w:customStyle="1" w:styleId="CabealhoChar1">
    <w:name w:val="Cabeçalho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Char">
    <w:name w:val="Título Char"/>
    <w:basedOn w:val="Fontepargpadro"/>
    <w:link w:val="Ttulo"/>
    <w:rsid w:val="00A74AE6"/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styleId="Ttulo">
    <w:name w:val="Title"/>
    <w:basedOn w:val="Normal"/>
    <w:next w:val="Corpodotexto"/>
    <w:link w:val="TtuloChar"/>
    <w:qFormat/>
    <w:rsid w:val="00A74AE6"/>
    <w:pPr>
      <w:keepNext/>
      <w:suppressAutoHyphens/>
      <w:spacing w:before="240" w:after="120"/>
    </w:pPr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customStyle="1" w:styleId="Corpodotexto">
    <w:name w:val="Corpo do texto"/>
    <w:basedOn w:val="Normal"/>
    <w:rsid w:val="00A74AE6"/>
    <w:pPr>
      <w:suppressAutoHyphens/>
      <w:spacing w:after="140" w:line="288" w:lineRule="auto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">
    <w:name w:val="Subtítulo Char"/>
    <w:basedOn w:val="Fontepargpadro"/>
    <w:link w:val="Subttulo"/>
    <w:rsid w:val="00A74AE6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styleId="Subttulo">
    <w:name w:val="Subtitle"/>
    <w:basedOn w:val="Ttulo30"/>
    <w:link w:val="SubttuloChar"/>
    <w:qFormat/>
    <w:rsid w:val="00A74AE6"/>
    <w:pPr>
      <w:jc w:val="center"/>
    </w:pPr>
    <w:rPr>
      <w:i/>
      <w:iCs/>
      <w:color w:val="auto"/>
    </w:rPr>
  </w:style>
  <w:style w:type="paragraph" w:customStyle="1" w:styleId="Ttulo30">
    <w:name w:val="Título3"/>
    <w:basedOn w:val="Normal"/>
    <w:rsid w:val="00A74AE6"/>
    <w:pPr>
      <w:keepNext/>
      <w:suppressAutoHyphens/>
      <w:spacing w:before="240" w:after="120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character" w:customStyle="1" w:styleId="WW8Num5z8">
    <w:name w:val="WW8Num5z8"/>
    <w:rsid w:val="00A74AE6"/>
  </w:style>
  <w:style w:type="character" w:customStyle="1" w:styleId="ListLabel1">
    <w:name w:val="ListLabel 1"/>
    <w:rsid w:val="00A74AE6"/>
    <w:rPr>
      <w:b/>
    </w:rPr>
  </w:style>
  <w:style w:type="character" w:customStyle="1" w:styleId="ListLabel2">
    <w:name w:val="ListLabel 2"/>
    <w:rsid w:val="00A74AE6"/>
    <w:rPr>
      <w:rFonts w:cs="Arial"/>
      <w:b/>
    </w:rPr>
  </w:style>
  <w:style w:type="character" w:customStyle="1" w:styleId="ListLabel3">
    <w:name w:val="ListLabel 3"/>
    <w:rsid w:val="00A74AE6"/>
    <w:rPr>
      <w:b w:val="0"/>
    </w:rPr>
  </w:style>
  <w:style w:type="character" w:customStyle="1" w:styleId="ListLabel4">
    <w:name w:val="ListLabel 4"/>
    <w:rsid w:val="00A74AE6"/>
    <w:rPr>
      <w:rFonts w:cs="Arial"/>
      <w:sz w:val="20"/>
    </w:rPr>
  </w:style>
  <w:style w:type="character" w:customStyle="1" w:styleId="ListLabel5">
    <w:name w:val="ListLabel 5"/>
    <w:rsid w:val="00A74AE6"/>
    <w:rPr>
      <w:b/>
      <w:sz w:val="20"/>
    </w:rPr>
  </w:style>
  <w:style w:type="character" w:customStyle="1" w:styleId="ListLabel6">
    <w:name w:val="ListLabel 6"/>
    <w:rsid w:val="00A74AE6"/>
    <w:rPr>
      <w:b w:val="0"/>
    </w:rPr>
  </w:style>
  <w:style w:type="character" w:customStyle="1" w:styleId="ListLabel7">
    <w:name w:val="ListLabel 7"/>
    <w:rsid w:val="00A74AE6"/>
    <w:rPr>
      <w:b/>
      <w:sz w:val="20"/>
    </w:rPr>
  </w:style>
  <w:style w:type="character" w:customStyle="1" w:styleId="ListLabel8">
    <w:name w:val="ListLabel 8"/>
    <w:rsid w:val="00A74AE6"/>
    <w:rPr>
      <w:b w:val="0"/>
    </w:rPr>
  </w:style>
  <w:style w:type="character" w:customStyle="1" w:styleId="ListLabel9">
    <w:name w:val="ListLabel 9"/>
    <w:rsid w:val="00A74AE6"/>
    <w:rPr>
      <w:b/>
      <w:sz w:val="20"/>
    </w:rPr>
  </w:style>
  <w:style w:type="character" w:customStyle="1" w:styleId="ListLabel10">
    <w:name w:val="ListLabel 10"/>
    <w:rsid w:val="00A74AE6"/>
    <w:rPr>
      <w:b w:val="0"/>
    </w:rPr>
  </w:style>
  <w:style w:type="character" w:customStyle="1" w:styleId="ListLabel11">
    <w:name w:val="ListLabel 11"/>
    <w:rsid w:val="00A74AE6"/>
    <w:rPr>
      <w:b/>
      <w:sz w:val="20"/>
    </w:rPr>
  </w:style>
  <w:style w:type="character" w:customStyle="1" w:styleId="ListLabel12">
    <w:name w:val="ListLabel 12"/>
    <w:rsid w:val="00A74AE6"/>
    <w:rPr>
      <w:b w:val="0"/>
    </w:rPr>
  </w:style>
  <w:style w:type="character" w:customStyle="1" w:styleId="ListLabel13">
    <w:name w:val="ListLabel 13"/>
    <w:rsid w:val="00A74AE6"/>
    <w:rPr>
      <w:b/>
      <w:sz w:val="20"/>
    </w:rPr>
  </w:style>
  <w:style w:type="character" w:customStyle="1" w:styleId="ListLabel14">
    <w:name w:val="ListLabel 14"/>
    <w:rsid w:val="00A74AE6"/>
    <w:rPr>
      <w:b w:val="0"/>
    </w:rPr>
  </w:style>
  <w:style w:type="character" w:customStyle="1" w:styleId="ListLabel15">
    <w:name w:val="ListLabel 15"/>
    <w:rsid w:val="00A74AE6"/>
    <w:rPr>
      <w:b/>
      <w:sz w:val="20"/>
    </w:rPr>
  </w:style>
  <w:style w:type="character" w:customStyle="1" w:styleId="ListLabel16">
    <w:name w:val="ListLabel 16"/>
    <w:rsid w:val="00A74AE6"/>
    <w:rPr>
      <w:b w:val="0"/>
    </w:rPr>
  </w:style>
  <w:style w:type="character" w:customStyle="1" w:styleId="ListLabel17">
    <w:name w:val="ListLabel 17"/>
    <w:rsid w:val="00A74AE6"/>
    <w:rPr>
      <w:b/>
      <w:sz w:val="20"/>
    </w:rPr>
  </w:style>
  <w:style w:type="character" w:customStyle="1" w:styleId="ListLabel18">
    <w:name w:val="ListLabel 18"/>
    <w:rsid w:val="00A74AE6"/>
    <w:rPr>
      <w:b w:val="0"/>
    </w:rPr>
  </w:style>
  <w:style w:type="character" w:customStyle="1" w:styleId="ListLabel19">
    <w:name w:val="ListLabel 19"/>
    <w:rsid w:val="00A74AE6"/>
    <w:rPr>
      <w:b/>
      <w:sz w:val="20"/>
    </w:rPr>
  </w:style>
  <w:style w:type="character" w:customStyle="1" w:styleId="ListLabel20">
    <w:name w:val="ListLabel 20"/>
    <w:rsid w:val="00A74AE6"/>
    <w:rPr>
      <w:b w:val="0"/>
    </w:rPr>
  </w:style>
  <w:style w:type="character" w:customStyle="1" w:styleId="ListLabel21">
    <w:name w:val="ListLabel 21"/>
    <w:rsid w:val="00A74AE6"/>
    <w:rPr>
      <w:b/>
      <w:sz w:val="20"/>
    </w:rPr>
  </w:style>
  <w:style w:type="character" w:customStyle="1" w:styleId="ListLabel22">
    <w:name w:val="ListLabel 22"/>
    <w:rsid w:val="00A74AE6"/>
    <w:rPr>
      <w:b w:val="0"/>
    </w:rPr>
  </w:style>
  <w:style w:type="character" w:customStyle="1" w:styleId="ListLabel23">
    <w:name w:val="ListLabel 23"/>
    <w:rsid w:val="00A74AE6"/>
    <w:rPr>
      <w:b/>
      <w:sz w:val="20"/>
    </w:rPr>
  </w:style>
  <w:style w:type="character" w:customStyle="1" w:styleId="ListLabel24">
    <w:name w:val="ListLabel 24"/>
    <w:rsid w:val="00A74AE6"/>
    <w:rPr>
      <w:b w:val="0"/>
    </w:rPr>
  </w:style>
  <w:style w:type="character" w:customStyle="1" w:styleId="ListLabel25">
    <w:name w:val="ListLabel 25"/>
    <w:rsid w:val="00A74AE6"/>
    <w:rPr>
      <w:b/>
      <w:sz w:val="20"/>
    </w:rPr>
  </w:style>
  <w:style w:type="character" w:customStyle="1" w:styleId="ListLabel26">
    <w:name w:val="ListLabel 26"/>
    <w:rsid w:val="00A74AE6"/>
    <w:rPr>
      <w:b w:val="0"/>
    </w:rPr>
  </w:style>
  <w:style w:type="character" w:customStyle="1" w:styleId="ListLabel27">
    <w:name w:val="ListLabel 27"/>
    <w:rsid w:val="00A74AE6"/>
    <w:rPr>
      <w:b/>
      <w:sz w:val="20"/>
    </w:rPr>
  </w:style>
  <w:style w:type="character" w:customStyle="1" w:styleId="ListLabel28">
    <w:name w:val="ListLabel 28"/>
    <w:rsid w:val="00A74AE6"/>
    <w:rPr>
      <w:b w:val="0"/>
    </w:rPr>
  </w:style>
  <w:style w:type="character" w:customStyle="1" w:styleId="ListLabel29">
    <w:name w:val="ListLabel 29"/>
    <w:rsid w:val="00A74AE6"/>
    <w:rPr>
      <w:b/>
      <w:sz w:val="20"/>
    </w:rPr>
  </w:style>
  <w:style w:type="character" w:customStyle="1" w:styleId="ListLabel30">
    <w:name w:val="ListLabel 30"/>
    <w:rsid w:val="00A74AE6"/>
    <w:rPr>
      <w:b w:val="0"/>
    </w:rPr>
  </w:style>
  <w:style w:type="character" w:customStyle="1" w:styleId="ListLabel31">
    <w:name w:val="ListLabel 31"/>
    <w:rsid w:val="00A74AE6"/>
    <w:rPr>
      <w:b/>
      <w:sz w:val="20"/>
    </w:rPr>
  </w:style>
  <w:style w:type="character" w:customStyle="1" w:styleId="ListLabel32">
    <w:name w:val="ListLabel 32"/>
    <w:rsid w:val="00A74AE6"/>
    <w:rPr>
      <w:b w:val="0"/>
    </w:rPr>
  </w:style>
  <w:style w:type="character" w:customStyle="1" w:styleId="ListLabel33">
    <w:name w:val="ListLabel 33"/>
    <w:rsid w:val="00A74AE6"/>
    <w:rPr>
      <w:b/>
      <w:sz w:val="20"/>
    </w:rPr>
  </w:style>
  <w:style w:type="character" w:customStyle="1" w:styleId="ListLabel34">
    <w:name w:val="ListLabel 34"/>
    <w:rsid w:val="00A74AE6"/>
    <w:rPr>
      <w:b w:val="0"/>
    </w:rPr>
  </w:style>
  <w:style w:type="character" w:customStyle="1" w:styleId="ListLabel35">
    <w:name w:val="ListLabel 35"/>
    <w:rsid w:val="00A74AE6"/>
    <w:rPr>
      <w:b/>
      <w:sz w:val="20"/>
    </w:rPr>
  </w:style>
  <w:style w:type="character" w:customStyle="1" w:styleId="ListLabel36">
    <w:name w:val="ListLabel 36"/>
    <w:rsid w:val="00A74AE6"/>
    <w:rPr>
      <w:b w:val="0"/>
    </w:rPr>
  </w:style>
  <w:style w:type="character" w:customStyle="1" w:styleId="ListLabel37">
    <w:name w:val="ListLabel 37"/>
    <w:rsid w:val="00A74AE6"/>
    <w:rPr>
      <w:b/>
      <w:sz w:val="20"/>
    </w:rPr>
  </w:style>
  <w:style w:type="character" w:customStyle="1" w:styleId="ListLabel38">
    <w:name w:val="ListLabel 38"/>
    <w:rsid w:val="00A74AE6"/>
    <w:rPr>
      <w:b w:val="0"/>
    </w:rPr>
  </w:style>
  <w:style w:type="character" w:customStyle="1" w:styleId="ListLabel39">
    <w:name w:val="ListLabel 39"/>
    <w:rsid w:val="00A74AE6"/>
    <w:rPr>
      <w:b/>
      <w:sz w:val="20"/>
    </w:rPr>
  </w:style>
  <w:style w:type="character" w:customStyle="1" w:styleId="ListLabel40">
    <w:name w:val="ListLabel 40"/>
    <w:rsid w:val="00A74AE6"/>
    <w:rPr>
      <w:b w:val="0"/>
    </w:rPr>
  </w:style>
  <w:style w:type="character" w:customStyle="1" w:styleId="TtuloChar1">
    <w:name w:val="Título Char1"/>
    <w:basedOn w:val="Fontepargpadro"/>
    <w:uiPriority w:val="10"/>
    <w:rsid w:val="00A7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">
    <w:name w:val="List"/>
    <w:basedOn w:val="Corpodotexto"/>
    <w:rsid w:val="00A74AE6"/>
    <w:rPr>
      <w:rFonts w:cs="Mangal"/>
    </w:rPr>
  </w:style>
  <w:style w:type="paragraph" w:styleId="Legenda">
    <w:name w:val="caption"/>
    <w:basedOn w:val="Normal"/>
    <w:qFormat/>
    <w:rsid w:val="00A74AE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color w:val="00000A"/>
      <w:lang w:eastAsia="zh-CN"/>
    </w:rPr>
  </w:style>
  <w:style w:type="paragraph" w:customStyle="1" w:styleId="ndice">
    <w:name w:val="Índice"/>
    <w:basedOn w:val="Normal"/>
    <w:rsid w:val="00A74AE6"/>
    <w:pPr>
      <w:suppressLineNumbers/>
      <w:suppressAutoHyphens/>
    </w:pPr>
    <w:rPr>
      <w:rFonts w:ascii="Times New Roman" w:eastAsia="Times New Roman" w:hAnsi="Times New Roman" w:cs="Mangal"/>
      <w:color w:val="00000A"/>
      <w:lang w:eastAsia="zh-CN"/>
    </w:rPr>
  </w:style>
  <w:style w:type="paragraph" w:customStyle="1" w:styleId="Ttulododocumento">
    <w:name w:val="Título do documento"/>
    <w:basedOn w:val="Normal"/>
    <w:qFormat/>
    <w:rsid w:val="00A74AE6"/>
    <w:pPr>
      <w:keepNext/>
      <w:widowControl w:val="0"/>
      <w:suppressAutoHyphens/>
      <w:spacing w:before="240" w:after="120" w:line="259" w:lineRule="auto"/>
      <w:jc w:val="center"/>
    </w:pPr>
    <w:rPr>
      <w:rFonts w:ascii="Liberation Sans" w:eastAsia="Microsoft YaHei" w:hAnsi="Liberation Sans" w:cs="Arial"/>
      <w:b/>
      <w:bCs/>
      <w:color w:val="00000A"/>
      <w:sz w:val="36"/>
      <w:szCs w:val="36"/>
    </w:rPr>
  </w:style>
  <w:style w:type="paragraph" w:customStyle="1" w:styleId="Contedodatabela">
    <w:name w:val="Conteúdo da tabela"/>
    <w:basedOn w:val="Normal"/>
    <w:rsid w:val="00A74AE6"/>
    <w:pPr>
      <w:suppressLineNumbers/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Ttulodetabela">
    <w:name w:val="Título de tabela"/>
    <w:basedOn w:val="Contedodatabela"/>
    <w:rsid w:val="00A74AE6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A74AE6"/>
    <w:pPr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itaes">
    <w:name w:val="Citações"/>
    <w:basedOn w:val="Normal"/>
    <w:rsid w:val="00A74AE6"/>
    <w:pPr>
      <w:suppressAutoHyphens/>
      <w:spacing w:after="283"/>
      <w:ind w:left="567" w:right="567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1">
    <w:name w:val="Subtítulo Char1"/>
    <w:basedOn w:val="Fontepargpadro"/>
    <w:uiPriority w:val="11"/>
    <w:rsid w:val="00A74A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orpodetexto32">
    <w:name w:val="Corpo de texto 32"/>
    <w:basedOn w:val="Normal"/>
    <w:rsid w:val="00A74AE6"/>
    <w:pPr>
      <w:suppressAutoHyphens/>
      <w:spacing w:after="120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Ttulo20">
    <w:name w:val="Título2"/>
    <w:basedOn w:val="Normal"/>
    <w:rsid w:val="00A74AE6"/>
    <w:pPr>
      <w:suppressAutoHyphens/>
      <w:jc w:val="center"/>
    </w:pPr>
    <w:rPr>
      <w:rFonts w:ascii="Times New Roman" w:eastAsia="Times New Roman" w:hAnsi="Times New Roman"/>
      <w:b/>
      <w:bCs/>
      <w:color w:val="00000A"/>
      <w:lang w:eastAsia="zh-CN"/>
    </w:rPr>
  </w:style>
  <w:style w:type="paragraph" w:customStyle="1" w:styleId="Recuodecorpodetexto21">
    <w:name w:val="Recuo de corpo de texto 21"/>
    <w:basedOn w:val="Normal"/>
    <w:rsid w:val="00A74AE6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CorpodetextoChar1">
    <w:name w:val="Corpo de texto Char1"/>
    <w:basedOn w:val="Fontepargpadro"/>
    <w:rsid w:val="00A74AE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texto1">
    <w:name w:val="texto1"/>
    <w:basedOn w:val="Normal"/>
    <w:rsid w:val="00D17D54"/>
    <w:pPr>
      <w:suppressAutoHyphens/>
      <w:spacing w:before="280" w:after="280"/>
    </w:pPr>
    <w:rPr>
      <w:rFonts w:ascii="Arial Unicode MS" w:eastAsia="Times New Roman" w:hAnsi="Arial Unicode MS" w:cs="Arial Unicode MS"/>
      <w:kern w:val="1"/>
      <w:lang w:eastAsia="zh-CN"/>
    </w:rPr>
  </w:style>
  <w:style w:type="paragraph" w:customStyle="1" w:styleId="A341074">
    <w:name w:val="_A341074"/>
    <w:uiPriority w:val="99"/>
    <w:rsid w:val="000574E5"/>
    <w:pPr>
      <w:widowControl w:val="0"/>
      <w:ind w:left="1296" w:firstLine="3456"/>
      <w:jc w:val="both"/>
    </w:pPr>
    <w:rPr>
      <w:rFonts w:ascii="Times New Roman" w:eastAsia="Times New Roman" w:hAnsi="Times New Roman"/>
      <w:color w:val="000000"/>
      <w:sz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0574E5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574E5"/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WW8Num4z0">
    <w:name w:val="WW8Num4z0"/>
    <w:rsid w:val="00FF0FD9"/>
    <w:rPr>
      <w:rFonts w:ascii="Times New Roman" w:hAnsi="Times New Roman" w:cs="Times New Roman"/>
    </w:rPr>
  </w:style>
  <w:style w:type="character" w:customStyle="1" w:styleId="WW8Num5z0">
    <w:name w:val="WW8Num5z0"/>
    <w:rsid w:val="00FF0FD9"/>
    <w:rPr>
      <w:rFonts w:ascii="Symbol" w:eastAsia="Arial" w:hAnsi="Symbol" w:cs="OpenSymbol"/>
      <w:color w:val="000000"/>
      <w:sz w:val="20"/>
      <w:szCs w:val="20"/>
      <w:lang w:eastAsia="pt-BR"/>
    </w:rPr>
  </w:style>
  <w:style w:type="character" w:customStyle="1" w:styleId="WW8Num5z1">
    <w:name w:val="WW8Num5z1"/>
    <w:rsid w:val="00FF0FD9"/>
    <w:rPr>
      <w:rFonts w:ascii="OpenSymbol" w:hAnsi="OpenSymbol" w:cs="OpenSymbol"/>
    </w:rPr>
  </w:style>
  <w:style w:type="character" w:customStyle="1" w:styleId="Fontepargpadro4">
    <w:name w:val="Fonte parág. padrão4"/>
    <w:rsid w:val="00FF0FD9"/>
  </w:style>
  <w:style w:type="character" w:customStyle="1" w:styleId="Fontepargpadro3">
    <w:name w:val="Fonte parág. padrão3"/>
    <w:rsid w:val="00FF0FD9"/>
  </w:style>
  <w:style w:type="character" w:customStyle="1" w:styleId="Fontepargpadro2">
    <w:name w:val="Fonte parág. padrão2"/>
    <w:rsid w:val="00FF0FD9"/>
  </w:style>
  <w:style w:type="character" w:customStyle="1" w:styleId="WW8Num4z1">
    <w:name w:val="WW8Num4z1"/>
    <w:rsid w:val="00FF0FD9"/>
  </w:style>
  <w:style w:type="character" w:customStyle="1" w:styleId="WW8Num4z2">
    <w:name w:val="WW8Num4z2"/>
    <w:rsid w:val="00FF0FD9"/>
  </w:style>
  <w:style w:type="character" w:customStyle="1" w:styleId="WW8Num4z3">
    <w:name w:val="WW8Num4z3"/>
    <w:rsid w:val="00FF0FD9"/>
  </w:style>
  <w:style w:type="character" w:customStyle="1" w:styleId="WW8Num4z4">
    <w:name w:val="WW8Num4z4"/>
    <w:rsid w:val="00FF0FD9"/>
  </w:style>
  <w:style w:type="character" w:customStyle="1" w:styleId="WW8Num4z5">
    <w:name w:val="WW8Num4z5"/>
    <w:rsid w:val="00FF0FD9"/>
  </w:style>
  <w:style w:type="character" w:customStyle="1" w:styleId="WW8Num4z6">
    <w:name w:val="WW8Num4z6"/>
    <w:rsid w:val="00FF0FD9"/>
  </w:style>
  <w:style w:type="character" w:customStyle="1" w:styleId="WW8Num4z7">
    <w:name w:val="WW8Num4z7"/>
    <w:rsid w:val="00FF0FD9"/>
  </w:style>
  <w:style w:type="character" w:customStyle="1" w:styleId="WW8Num4z8">
    <w:name w:val="WW8Num4z8"/>
    <w:rsid w:val="00FF0FD9"/>
  </w:style>
  <w:style w:type="character" w:customStyle="1" w:styleId="WW8Num5z2">
    <w:name w:val="WW8Num5z2"/>
    <w:rsid w:val="00FF0FD9"/>
  </w:style>
  <w:style w:type="character" w:customStyle="1" w:styleId="WW8Num5z3">
    <w:name w:val="WW8Num5z3"/>
    <w:rsid w:val="00FF0FD9"/>
  </w:style>
  <w:style w:type="character" w:customStyle="1" w:styleId="WW8Num5z4">
    <w:name w:val="WW8Num5z4"/>
    <w:rsid w:val="00FF0FD9"/>
  </w:style>
  <w:style w:type="character" w:customStyle="1" w:styleId="WW8Num5z5">
    <w:name w:val="WW8Num5z5"/>
    <w:rsid w:val="00FF0FD9"/>
  </w:style>
  <w:style w:type="character" w:customStyle="1" w:styleId="WW8Num5z6">
    <w:name w:val="WW8Num5z6"/>
    <w:rsid w:val="00FF0FD9"/>
  </w:style>
  <w:style w:type="character" w:customStyle="1" w:styleId="WW8Num5z7">
    <w:name w:val="WW8Num5z7"/>
    <w:rsid w:val="00FF0FD9"/>
  </w:style>
  <w:style w:type="character" w:customStyle="1" w:styleId="WW8Num6z0">
    <w:name w:val="WW8Num6z0"/>
    <w:rsid w:val="00FF0FD9"/>
  </w:style>
  <w:style w:type="character" w:customStyle="1" w:styleId="WW8Num6z1">
    <w:name w:val="WW8Num6z1"/>
    <w:rsid w:val="00FF0FD9"/>
  </w:style>
  <w:style w:type="character" w:customStyle="1" w:styleId="WW8Num6z2">
    <w:name w:val="WW8Num6z2"/>
    <w:rsid w:val="00FF0FD9"/>
  </w:style>
  <w:style w:type="character" w:customStyle="1" w:styleId="WW8Num6z3">
    <w:name w:val="WW8Num6z3"/>
    <w:rsid w:val="00FF0FD9"/>
  </w:style>
  <w:style w:type="character" w:customStyle="1" w:styleId="WW8Num6z4">
    <w:name w:val="WW8Num6z4"/>
    <w:rsid w:val="00FF0FD9"/>
  </w:style>
  <w:style w:type="character" w:customStyle="1" w:styleId="WW8Num6z5">
    <w:name w:val="WW8Num6z5"/>
    <w:rsid w:val="00FF0FD9"/>
  </w:style>
  <w:style w:type="character" w:customStyle="1" w:styleId="WW8Num6z6">
    <w:name w:val="WW8Num6z6"/>
    <w:rsid w:val="00FF0FD9"/>
  </w:style>
  <w:style w:type="character" w:customStyle="1" w:styleId="WW8Num6z7">
    <w:name w:val="WW8Num6z7"/>
    <w:rsid w:val="00FF0FD9"/>
  </w:style>
  <w:style w:type="character" w:customStyle="1" w:styleId="WW8Num6z8">
    <w:name w:val="WW8Num6z8"/>
    <w:rsid w:val="00FF0FD9"/>
  </w:style>
  <w:style w:type="character" w:customStyle="1" w:styleId="WW8Num7z0">
    <w:name w:val="WW8Num7z0"/>
    <w:rsid w:val="00FF0FD9"/>
    <w:rPr>
      <w:rFonts w:ascii="Times New Roman" w:eastAsia="Times New Roman" w:hAnsi="Times New Roman" w:cs="Times New Roman"/>
      <w:sz w:val="20"/>
    </w:rPr>
  </w:style>
  <w:style w:type="character" w:customStyle="1" w:styleId="WW8Num7z1">
    <w:name w:val="WW8Num7z1"/>
    <w:rsid w:val="00FF0FD9"/>
    <w:rPr>
      <w:rFonts w:ascii="Courier New" w:hAnsi="Courier New" w:cs="Courier New"/>
    </w:rPr>
  </w:style>
  <w:style w:type="character" w:customStyle="1" w:styleId="WW8Num7z2">
    <w:name w:val="WW8Num7z2"/>
    <w:rsid w:val="00FF0FD9"/>
    <w:rPr>
      <w:rFonts w:ascii="Wingdings" w:hAnsi="Wingdings" w:cs="Wingdings"/>
    </w:rPr>
  </w:style>
  <w:style w:type="character" w:customStyle="1" w:styleId="WW8Num7z3">
    <w:name w:val="WW8Num7z3"/>
    <w:rsid w:val="00FF0FD9"/>
    <w:rPr>
      <w:rFonts w:ascii="Symbol" w:hAnsi="Symbol" w:cs="Symbol"/>
    </w:rPr>
  </w:style>
  <w:style w:type="character" w:customStyle="1" w:styleId="WW8Num8z0">
    <w:name w:val="WW8Num8z0"/>
    <w:rsid w:val="00FF0FD9"/>
  </w:style>
  <w:style w:type="character" w:customStyle="1" w:styleId="WW8Num8z1">
    <w:name w:val="WW8Num8z1"/>
    <w:rsid w:val="00FF0FD9"/>
  </w:style>
  <w:style w:type="character" w:customStyle="1" w:styleId="WW8Num8z2">
    <w:name w:val="WW8Num8z2"/>
    <w:rsid w:val="00FF0FD9"/>
  </w:style>
  <w:style w:type="character" w:customStyle="1" w:styleId="WW8Num8z3">
    <w:name w:val="WW8Num8z3"/>
    <w:rsid w:val="00FF0FD9"/>
  </w:style>
  <w:style w:type="character" w:customStyle="1" w:styleId="WW8Num8z4">
    <w:name w:val="WW8Num8z4"/>
    <w:rsid w:val="00FF0FD9"/>
  </w:style>
  <w:style w:type="character" w:customStyle="1" w:styleId="WW8Num8z5">
    <w:name w:val="WW8Num8z5"/>
    <w:rsid w:val="00FF0FD9"/>
  </w:style>
  <w:style w:type="character" w:customStyle="1" w:styleId="WW8Num8z6">
    <w:name w:val="WW8Num8z6"/>
    <w:rsid w:val="00FF0FD9"/>
  </w:style>
  <w:style w:type="character" w:customStyle="1" w:styleId="WW8Num8z7">
    <w:name w:val="WW8Num8z7"/>
    <w:rsid w:val="00FF0FD9"/>
  </w:style>
  <w:style w:type="character" w:customStyle="1" w:styleId="WW8Num8z8">
    <w:name w:val="WW8Num8z8"/>
    <w:rsid w:val="00FF0FD9"/>
  </w:style>
  <w:style w:type="character" w:customStyle="1" w:styleId="Corpodetexto2Char1">
    <w:name w:val="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object">
    <w:name w:val="object"/>
    <w:rsid w:val="00FF0FD9"/>
  </w:style>
  <w:style w:type="character" w:customStyle="1" w:styleId="Marcas">
    <w:name w:val="Marcas"/>
    <w:rsid w:val="00FF0FD9"/>
    <w:rPr>
      <w:rFonts w:ascii="OpenSymbol" w:eastAsia="OpenSymbol" w:hAnsi="OpenSymbol" w:cs="OpenSymbol"/>
    </w:rPr>
  </w:style>
  <w:style w:type="paragraph" w:customStyle="1" w:styleId="Ttulo40">
    <w:name w:val="Título4"/>
    <w:basedOn w:val="Normal"/>
    <w:next w:val="Corpodetexto"/>
    <w:rsid w:val="00FF0FD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WW-Textosimples">
    <w:name w:val="WW-Texto simples"/>
    <w:basedOn w:val="Normal"/>
    <w:rsid w:val="00FF0FD9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Default">
    <w:name w:val="Default"/>
    <w:rsid w:val="00FF0FD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FF0FD9"/>
    <w:pPr>
      <w:ind w:firstLine="1418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F0FD9"/>
    <w:rPr>
      <w:rFonts w:ascii="Times New Roman" w:eastAsia="Times New Roman" w:hAnsi="Times New Roman"/>
      <w:sz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FF0FD9"/>
    <w:pPr>
      <w:ind w:firstLine="851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FF0FD9"/>
    <w:rPr>
      <w:rFonts w:ascii="Times New Roman" w:eastAsia="Times New Roman" w:hAnsi="Times New Roman"/>
      <w:sz w:val="24"/>
      <w:lang w:eastAsia="pt-BR"/>
    </w:rPr>
  </w:style>
  <w:style w:type="character" w:customStyle="1" w:styleId="wnormalgrande">
    <w:name w:val="wnormal grande"/>
    <w:rsid w:val="00FF0FD9"/>
  </w:style>
  <w:style w:type="character" w:customStyle="1" w:styleId="txtproduto">
    <w:name w:val="txtproduto"/>
    <w:rsid w:val="00FF0FD9"/>
  </w:style>
  <w:style w:type="character" w:customStyle="1" w:styleId="tahoma11azul">
    <w:name w:val="tahoma_11_azul"/>
    <w:rsid w:val="00FF0FD9"/>
  </w:style>
  <w:style w:type="paragraph" w:customStyle="1" w:styleId="p16">
    <w:name w:val="p16"/>
    <w:basedOn w:val="Normal"/>
    <w:rsid w:val="00FF0FD9"/>
    <w:pPr>
      <w:suppressAutoHyphens/>
      <w:spacing w:line="240" w:lineRule="atLeast"/>
      <w:ind w:left="1060"/>
    </w:pPr>
    <w:rPr>
      <w:rFonts w:ascii="Times New Roman" w:eastAsia="Times New Roman" w:hAnsi="Times New Roman"/>
      <w:sz w:val="20"/>
      <w:szCs w:val="20"/>
    </w:rPr>
  </w:style>
  <w:style w:type="character" w:customStyle="1" w:styleId="base">
    <w:name w:val="base"/>
    <w:rsid w:val="00FF0FD9"/>
  </w:style>
  <w:style w:type="character" w:styleId="HiperlinkVisitado">
    <w:name w:val="FollowedHyperlink"/>
    <w:uiPriority w:val="99"/>
    <w:semiHidden/>
    <w:unhideWhenUsed/>
    <w:rsid w:val="00FF0FD9"/>
    <w:rPr>
      <w:color w:val="954F72"/>
      <w:u w:val="single"/>
    </w:rPr>
  </w:style>
  <w:style w:type="paragraph" w:customStyle="1" w:styleId="msonormal0">
    <w:name w:val="msonormal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5">
    <w:name w:val="xl65"/>
    <w:basedOn w:val="Normal"/>
    <w:rsid w:val="00FF0FD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69">
    <w:name w:val="xl69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FF0FD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3">
    <w:name w:val="xl73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5">
    <w:name w:val="xl75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6">
    <w:name w:val="xl76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7">
    <w:name w:val="xl77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C285D"/>
    <w:pPr>
      <w:widowControl w:val="0"/>
      <w:autoSpaceDE w:val="0"/>
      <w:autoSpaceDN w:val="0"/>
      <w:spacing w:line="159" w:lineRule="exact"/>
      <w:ind w:left="86"/>
      <w:jc w:val="center"/>
    </w:pPr>
    <w:rPr>
      <w:rFonts w:ascii="Arial" w:eastAsia="Arial" w:hAnsi="Arial" w:cs="Arial"/>
      <w:sz w:val="22"/>
      <w:szCs w:val="22"/>
      <w:lang w:val="pt-PT"/>
    </w:rPr>
  </w:style>
  <w:style w:type="character" w:customStyle="1" w:styleId="fontstyle01">
    <w:name w:val="fontstyle01"/>
    <w:basedOn w:val="Fontepargpadro"/>
    <w:rsid w:val="005C285D"/>
    <w:rPr>
      <w:rFonts w:ascii="RobotoCondensed-Regular" w:hAnsi="RobotoCondensed-Regular" w:hint="default"/>
      <w:b w:val="0"/>
      <w:bCs w:val="0"/>
      <w:i w:val="0"/>
      <w:iCs w:val="0"/>
      <w:color w:val="303030"/>
      <w:sz w:val="24"/>
      <w:szCs w:val="24"/>
    </w:rPr>
  </w:style>
  <w:style w:type="paragraph" w:customStyle="1" w:styleId="LO-Normal">
    <w:name w:val="LO-Normal"/>
    <w:rsid w:val="00C45D76"/>
    <w:pPr>
      <w:widowControl w:val="0"/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WWCharLFO1LVL1">
    <w:name w:val="WW_CharLFO1LVL1"/>
    <w:rsid w:val="00C45D76"/>
    <w:rPr>
      <w:rFonts w:ascii="Arial" w:hAnsi="Arial" w:cs="Arial"/>
      <w:sz w:val="20"/>
      <w:szCs w:val="20"/>
    </w:rPr>
  </w:style>
  <w:style w:type="character" w:customStyle="1" w:styleId="WW8Num7z4">
    <w:name w:val="WW8Num7z4"/>
    <w:rsid w:val="00C45D76"/>
  </w:style>
  <w:style w:type="character" w:customStyle="1" w:styleId="WW8Num7z5">
    <w:name w:val="WW8Num7z5"/>
    <w:rsid w:val="00C45D76"/>
  </w:style>
  <w:style w:type="character" w:customStyle="1" w:styleId="WW8Num7z6">
    <w:name w:val="WW8Num7z6"/>
    <w:rsid w:val="00C45D76"/>
  </w:style>
  <w:style w:type="character" w:customStyle="1" w:styleId="WW8Num7z7">
    <w:name w:val="WW8Num7z7"/>
    <w:rsid w:val="00C45D76"/>
  </w:style>
  <w:style w:type="character" w:customStyle="1" w:styleId="WW8Num7z8">
    <w:name w:val="WW8Num7z8"/>
    <w:rsid w:val="00C45D76"/>
  </w:style>
  <w:style w:type="character" w:customStyle="1" w:styleId="Absatz-Standardschriftart">
    <w:name w:val="Absatz-Standardschriftart"/>
    <w:rsid w:val="00C45D76"/>
  </w:style>
  <w:style w:type="character" w:customStyle="1" w:styleId="WW-Absatz-Standardschriftart">
    <w:name w:val="WW-Absatz-Standardschriftart"/>
    <w:rsid w:val="00C45D76"/>
  </w:style>
  <w:style w:type="character" w:customStyle="1" w:styleId="WW-Absatz-Standardschriftart1">
    <w:name w:val="WW-Absatz-Standardschriftart1"/>
    <w:rsid w:val="00C45D76"/>
  </w:style>
  <w:style w:type="character" w:customStyle="1" w:styleId="WW-Absatz-Standardschriftart11">
    <w:name w:val="WW-Absatz-Standardschriftart11"/>
    <w:rsid w:val="00C45D76"/>
  </w:style>
  <w:style w:type="character" w:customStyle="1" w:styleId="WW-Absatz-Standardschriftart111">
    <w:name w:val="WW-Absatz-Standardschriftart111"/>
    <w:rsid w:val="00C45D76"/>
  </w:style>
  <w:style w:type="character" w:customStyle="1" w:styleId="WW-Absatz-Standardschriftart1111">
    <w:name w:val="WW-Absatz-Standardschriftart1111"/>
    <w:rsid w:val="00C45D76"/>
  </w:style>
  <w:style w:type="character" w:customStyle="1" w:styleId="WW-Absatz-Standardschriftart11111">
    <w:name w:val="WW-Absatz-Standardschriftart11111"/>
    <w:rsid w:val="00C45D76"/>
  </w:style>
  <w:style w:type="character" w:customStyle="1" w:styleId="WW-Absatz-Standardschriftart111111">
    <w:name w:val="WW-Absatz-Standardschriftart111111"/>
    <w:rsid w:val="00C45D76"/>
  </w:style>
  <w:style w:type="character" w:customStyle="1" w:styleId="WW-Absatz-Standardschriftart1111111">
    <w:name w:val="WW-Absatz-Standardschriftart1111111"/>
    <w:rsid w:val="00C45D76"/>
  </w:style>
  <w:style w:type="character" w:customStyle="1" w:styleId="WW-Absatz-Standardschriftart11111111">
    <w:name w:val="WW-Absatz-Standardschriftart11111111"/>
    <w:rsid w:val="00C45D76"/>
  </w:style>
  <w:style w:type="character" w:customStyle="1" w:styleId="WW-Absatz-Standardschriftart111111111">
    <w:name w:val="WW-Absatz-Standardschriftart111111111"/>
    <w:rsid w:val="00C45D76"/>
  </w:style>
  <w:style w:type="character" w:customStyle="1" w:styleId="WW-Absatz-Standardschriftart1111111111">
    <w:name w:val="WW-Absatz-Standardschriftart1111111111"/>
    <w:rsid w:val="00C45D76"/>
  </w:style>
  <w:style w:type="character" w:customStyle="1" w:styleId="WW-Absatz-Standardschriftart11111111111">
    <w:name w:val="WW-Absatz-Standardschriftart11111111111"/>
    <w:rsid w:val="00C45D76"/>
  </w:style>
  <w:style w:type="character" w:customStyle="1" w:styleId="WW-Absatz-Standardschriftart111111111111">
    <w:name w:val="WW-Absatz-Standardschriftart111111111111"/>
    <w:rsid w:val="00C45D76"/>
  </w:style>
  <w:style w:type="character" w:customStyle="1" w:styleId="WW-Absatz-Standardschriftart1111111111111">
    <w:name w:val="WW-Absatz-Standardschriftart1111111111111"/>
    <w:rsid w:val="00C45D76"/>
  </w:style>
  <w:style w:type="character" w:customStyle="1" w:styleId="WW-Absatz-Standardschriftart11111111111111">
    <w:name w:val="WW-Absatz-Standardschriftart11111111111111"/>
    <w:rsid w:val="00C45D76"/>
  </w:style>
  <w:style w:type="character" w:customStyle="1" w:styleId="WW-Absatz-Standardschriftart111111111111111">
    <w:name w:val="WW-Absatz-Standardschriftart111111111111111"/>
    <w:rsid w:val="00C45D76"/>
  </w:style>
  <w:style w:type="character" w:customStyle="1" w:styleId="WW-Absatz-Standardschriftart1111111111111111">
    <w:name w:val="WW-Absatz-Standardschriftart1111111111111111"/>
    <w:rsid w:val="00C45D76"/>
  </w:style>
  <w:style w:type="character" w:customStyle="1" w:styleId="WW-Absatz-Standardschriftart11111111111111111">
    <w:name w:val="WW-Absatz-Standardschriftart11111111111111111"/>
    <w:rsid w:val="00C45D76"/>
  </w:style>
  <w:style w:type="character" w:customStyle="1" w:styleId="WW-Absatz-Standardschriftart111111111111111111">
    <w:name w:val="WW-Absatz-Standardschriftart111111111111111111"/>
    <w:rsid w:val="00C45D76"/>
  </w:style>
  <w:style w:type="character" w:customStyle="1" w:styleId="WW-Absatz-Standardschriftart1111111111111111111">
    <w:name w:val="WW-Absatz-Standardschriftart1111111111111111111"/>
    <w:rsid w:val="00C45D76"/>
  </w:style>
  <w:style w:type="character" w:customStyle="1" w:styleId="WW-Absatz-Standardschriftart11111111111111111111">
    <w:name w:val="WW-Absatz-Standardschriftart11111111111111111111"/>
    <w:rsid w:val="00C45D76"/>
  </w:style>
  <w:style w:type="character" w:customStyle="1" w:styleId="WW-Absatz-Standardschriftart111111111111111111111">
    <w:name w:val="WW-Absatz-Standardschriftart111111111111111111111"/>
    <w:rsid w:val="00C45D76"/>
  </w:style>
  <w:style w:type="character" w:customStyle="1" w:styleId="WW-Absatz-Standardschriftart1111111111111111111111">
    <w:name w:val="WW-Absatz-Standardschriftart1111111111111111111111"/>
    <w:rsid w:val="00C45D76"/>
  </w:style>
  <w:style w:type="character" w:customStyle="1" w:styleId="WW-Absatz-Standardschriftart11111111111111111111111">
    <w:name w:val="WW-Absatz-Standardschriftart11111111111111111111111"/>
    <w:rsid w:val="00C45D76"/>
  </w:style>
  <w:style w:type="character" w:customStyle="1" w:styleId="WW-Absatz-Standardschriftart111111111111111111111111">
    <w:name w:val="WW-Absatz-Standardschriftart111111111111111111111111"/>
    <w:rsid w:val="00C45D76"/>
  </w:style>
  <w:style w:type="character" w:customStyle="1" w:styleId="WW-Absatz-Standardschriftart1111111111111111111111111">
    <w:name w:val="WW-Absatz-Standardschriftart1111111111111111111111111"/>
    <w:rsid w:val="00C45D76"/>
  </w:style>
  <w:style w:type="character" w:customStyle="1" w:styleId="WW-Absatz-Standardschriftart11111111111111111111111111">
    <w:name w:val="WW-Absatz-Standardschriftart11111111111111111111111111"/>
    <w:rsid w:val="00C45D76"/>
  </w:style>
  <w:style w:type="character" w:customStyle="1" w:styleId="WW-Absatz-Standardschriftart111111111111111111111111111">
    <w:name w:val="WW-Absatz-Standardschriftart111111111111111111111111111"/>
    <w:rsid w:val="00C45D76"/>
  </w:style>
  <w:style w:type="character" w:customStyle="1" w:styleId="WW-Absatz-Standardschriftart1111111111111111111111111111">
    <w:name w:val="WW-Absatz-Standardschriftart1111111111111111111111111111"/>
    <w:rsid w:val="00C45D76"/>
  </w:style>
  <w:style w:type="character" w:customStyle="1" w:styleId="WW-Absatz-Standardschriftart11111111111111111111111111111">
    <w:name w:val="WW-Absatz-Standardschriftart11111111111111111111111111111"/>
    <w:rsid w:val="00C45D76"/>
  </w:style>
  <w:style w:type="character" w:customStyle="1" w:styleId="WW-Absatz-Standardschriftart111111111111111111111111111111">
    <w:name w:val="WW-Absatz-Standardschriftart111111111111111111111111111111"/>
    <w:rsid w:val="00C45D76"/>
  </w:style>
  <w:style w:type="character" w:customStyle="1" w:styleId="WW-Absatz-Standardschriftart1111111111111111111111111111111">
    <w:name w:val="WW-Absatz-Standardschriftart1111111111111111111111111111111"/>
    <w:rsid w:val="00C45D76"/>
  </w:style>
  <w:style w:type="character" w:customStyle="1" w:styleId="WW-Absatz-Standardschriftart11111111111111111111111111111111">
    <w:name w:val="WW-Absatz-Standardschriftart11111111111111111111111111111111"/>
    <w:rsid w:val="00C45D76"/>
  </w:style>
  <w:style w:type="character" w:customStyle="1" w:styleId="WW-Absatz-Standardschriftart111111111111111111111111111111111">
    <w:name w:val="WW-Absatz-Standardschriftart111111111111111111111111111111111"/>
    <w:rsid w:val="00C45D76"/>
  </w:style>
  <w:style w:type="character" w:customStyle="1" w:styleId="WW-Absatz-Standardschriftart1111111111111111111111111111111111">
    <w:name w:val="WW-Absatz-Standardschriftart1111111111111111111111111111111111"/>
    <w:rsid w:val="00C45D76"/>
  </w:style>
  <w:style w:type="character" w:customStyle="1" w:styleId="WW-Absatz-Standardschriftart11111111111111111111111111111111111">
    <w:name w:val="WW-Absatz-Standardschriftart11111111111111111111111111111111111"/>
    <w:rsid w:val="00C45D76"/>
  </w:style>
  <w:style w:type="character" w:customStyle="1" w:styleId="WW-Absatz-Standardschriftart111111111111111111111111111111111111">
    <w:name w:val="WW-Absatz-Standardschriftart111111111111111111111111111111111111"/>
    <w:rsid w:val="00C45D76"/>
  </w:style>
  <w:style w:type="character" w:customStyle="1" w:styleId="WW-Absatz-Standardschriftart1111111111111111111111111111111111111">
    <w:name w:val="WW-Absatz-Standardschriftart1111111111111111111111111111111111111"/>
    <w:rsid w:val="00C45D76"/>
  </w:style>
  <w:style w:type="character" w:customStyle="1" w:styleId="WW-Absatz-Standardschriftart11111111111111111111111111111111111111">
    <w:name w:val="WW-Absatz-Standardschriftart11111111111111111111111111111111111111"/>
    <w:rsid w:val="00C45D76"/>
  </w:style>
  <w:style w:type="character" w:customStyle="1" w:styleId="WW-Absatz-Standardschriftart111111111111111111111111111111111111111">
    <w:name w:val="WW-Absatz-Standardschriftart111111111111111111111111111111111111111"/>
    <w:rsid w:val="00C45D76"/>
  </w:style>
  <w:style w:type="character" w:customStyle="1" w:styleId="WW-Absatz-Standardschriftart1111111111111111111111111111111111111111">
    <w:name w:val="WW-Absatz-Standardschriftart1111111111111111111111111111111111111111"/>
    <w:rsid w:val="00C45D76"/>
  </w:style>
  <w:style w:type="character" w:customStyle="1" w:styleId="WW-Absatz-Standardschriftart11111111111111111111111111111111111111111">
    <w:name w:val="WW-Absatz-Standardschriftart11111111111111111111111111111111111111111"/>
    <w:rsid w:val="00C45D76"/>
  </w:style>
  <w:style w:type="character" w:customStyle="1" w:styleId="WW-Absatz-Standardschriftart111111111111111111111111111111111111111111">
    <w:name w:val="WW-Absatz-Standardschriftart111111111111111111111111111111111111111111"/>
    <w:rsid w:val="00C45D76"/>
  </w:style>
  <w:style w:type="character" w:customStyle="1" w:styleId="WW-Absatz-Standardschriftart1111111111111111111111111111111111111111111">
    <w:name w:val="WW-Absatz-Standardschriftart1111111111111111111111111111111111111111111"/>
    <w:rsid w:val="00C45D76"/>
  </w:style>
  <w:style w:type="character" w:customStyle="1" w:styleId="WW-Absatz-Standardschriftart11111111111111111111111111111111111111111111">
    <w:name w:val="WW-Absatz-Standardschriftart11111111111111111111111111111111111111111111"/>
    <w:rsid w:val="00C45D76"/>
  </w:style>
  <w:style w:type="character" w:customStyle="1" w:styleId="WW-Absatz-Standardschriftart111111111111111111111111111111111111111111111">
    <w:name w:val="WW-Absatz-Standardschriftart111111111111111111111111111111111111111111111"/>
    <w:rsid w:val="00C45D76"/>
  </w:style>
  <w:style w:type="character" w:customStyle="1" w:styleId="WW-Absatz-Standardschriftart1111111111111111111111111111111111111111111111">
    <w:name w:val="WW-Absatz-Standardschriftart1111111111111111111111111111111111111111111111"/>
    <w:rsid w:val="00C45D76"/>
  </w:style>
  <w:style w:type="character" w:customStyle="1" w:styleId="Smbolosdenumerao">
    <w:name w:val="Símbolos de numeração"/>
    <w:rsid w:val="00C45D76"/>
  </w:style>
  <w:style w:type="character" w:customStyle="1" w:styleId="WW-Fontepargpadro1111">
    <w:name w:val="WW-Fonte parág. padrão1111"/>
    <w:rsid w:val="00C45D76"/>
  </w:style>
  <w:style w:type="character" w:customStyle="1" w:styleId="Hyperlink1">
    <w:name w:val="Hyperlink1"/>
    <w:rsid w:val="00C45D76"/>
    <w:rPr>
      <w:color w:val="0000FF"/>
      <w:u w:val="single"/>
    </w:rPr>
  </w:style>
  <w:style w:type="character" w:customStyle="1" w:styleId="Forte1">
    <w:name w:val="Forte1"/>
    <w:rsid w:val="00C45D76"/>
    <w:rPr>
      <w:b/>
      <w:bCs/>
    </w:rPr>
  </w:style>
  <w:style w:type="character" w:customStyle="1" w:styleId="WWCharLFO2LVL1">
    <w:name w:val="WW_CharLFO2LVL1"/>
    <w:rsid w:val="00C45D76"/>
    <w:rPr>
      <w:rFonts w:ascii="Arial" w:hAnsi="Arial" w:cs="Arial"/>
      <w:sz w:val="20"/>
      <w:szCs w:val="20"/>
    </w:rPr>
  </w:style>
  <w:style w:type="character" w:customStyle="1" w:styleId="WWCharLFO3LVL1">
    <w:name w:val="WW_CharLFO3LVL1"/>
    <w:rsid w:val="00C45D76"/>
    <w:rPr>
      <w:rFonts w:ascii="Arial" w:hAnsi="Arial" w:cs="Arial"/>
      <w:sz w:val="20"/>
      <w:szCs w:val="20"/>
    </w:rPr>
  </w:style>
  <w:style w:type="character" w:customStyle="1" w:styleId="WWCharLFO4LVL1">
    <w:name w:val="WW_CharLFO4LVL1"/>
    <w:rsid w:val="00C45D76"/>
    <w:rPr>
      <w:rFonts w:ascii="Arial" w:hAnsi="Arial" w:cs="Arial"/>
      <w:sz w:val="20"/>
      <w:szCs w:val="20"/>
    </w:rPr>
  </w:style>
  <w:style w:type="character" w:customStyle="1" w:styleId="WWCharLFO5LVL1">
    <w:name w:val="WW_CharLFO5LVL1"/>
    <w:rsid w:val="00C45D76"/>
    <w:rPr>
      <w:rFonts w:ascii="Arial" w:hAnsi="Arial" w:cs="Arial"/>
      <w:sz w:val="20"/>
      <w:szCs w:val="20"/>
    </w:rPr>
  </w:style>
  <w:style w:type="character" w:customStyle="1" w:styleId="WWCharLFO6LVL1">
    <w:name w:val="WW_CharLFO6LVL1"/>
    <w:rsid w:val="00C45D76"/>
    <w:rPr>
      <w:rFonts w:ascii="Arial" w:hAnsi="Arial" w:cs="Arial"/>
      <w:sz w:val="20"/>
      <w:szCs w:val="20"/>
    </w:rPr>
  </w:style>
  <w:style w:type="character" w:customStyle="1" w:styleId="WWCharLFO7LVL1">
    <w:name w:val="WW_CharLFO7LVL1"/>
    <w:rsid w:val="00C45D76"/>
    <w:rPr>
      <w:rFonts w:ascii="Arial" w:hAnsi="Arial" w:cs="Arial"/>
      <w:sz w:val="20"/>
      <w:szCs w:val="20"/>
    </w:rPr>
  </w:style>
  <w:style w:type="character" w:customStyle="1" w:styleId="WWCharLFO8LVL1">
    <w:name w:val="WW_CharLFO8LVL1"/>
    <w:rsid w:val="00C45D76"/>
    <w:rPr>
      <w:rFonts w:ascii="Arial" w:hAnsi="Arial" w:cs="Arial"/>
      <w:sz w:val="20"/>
      <w:szCs w:val="20"/>
    </w:rPr>
  </w:style>
  <w:style w:type="character" w:customStyle="1" w:styleId="WWCharLFO10LVL2">
    <w:name w:val="WW_CharLFO10LVL2"/>
    <w:rsid w:val="00C45D76"/>
    <w:rPr>
      <w:rFonts w:cs="Arial"/>
    </w:rPr>
  </w:style>
  <w:style w:type="character" w:customStyle="1" w:styleId="WWCharLFO12LVL1">
    <w:name w:val="WW_CharLFO12LVL1"/>
    <w:rsid w:val="00C45D76"/>
    <w:rPr>
      <w:rFonts w:ascii="Symbol" w:hAnsi="Symbol" w:cs="Symbol"/>
    </w:rPr>
  </w:style>
  <w:style w:type="character" w:customStyle="1" w:styleId="WWCharLFO12LVL2">
    <w:name w:val="WW_CharLFO12LVL2"/>
    <w:rsid w:val="00C45D76"/>
    <w:rPr>
      <w:rFonts w:ascii="Courier New" w:hAnsi="Courier New" w:cs="Courier New"/>
    </w:rPr>
  </w:style>
  <w:style w:type="character" w:customStyle="1" w:styleId="WWCharLFO12LVL3">
    <w:name w:val="WW_CharLFO12LVL3"/>
    <w:rsid w:val="00C45D76"/>
    <w:rPr>
      <w:rFonts w:ascii="Wingdings" w:hAnsi="Wingdings" w:cs="Wingdings"/>
    </w:rPr>
  </w:style>
  <w:style w:type="character" w:customStyle="1" w:styleId="WWCharOUTLINELVL1">
    <w:name w:val="WW_CharOUTLINELVL1"/>
    <w:rsid w:val="00C45D76"/>
    <w:rPr>
      <w:rFonts w:ascii="Arial" w:hAnsi="Arial" w:cs="Arial"/>
      <w:sz w:val="20"/>
      <w:szCs w:val="20"/>
    </w:rPr>
  </w:style>
  <w:style w:type="character" w:customStyle="1" w:styleId="WWCharLFO15LVL1">
    <w:name w:val="WW_CharLFO15LVL1"/>
    <w:rsid w:val="00C45D76"/>
    <w:rPr>
      <w:rFonts w:ascii="Arial" w:hAnsi="Arial" w:cs="Arial"/>
      <w:b w:val="0"/>
      <w:sz w:val="20"/>
      <w:szCs w:val="20"/>
    </w:rPr>
  </w:style>
  <w:style w:type="character" w:customStyle="1" w:styleId="WWCharLFO17LVL1">
    <w:name w:val="WW_CharLFO17LVL1"/>
    <w:rsid w:val="00C45D76"/>
    <w:rPr>
      <w:rFonts w:ascii="Calibri" w:hAnsi="Calibri" w:cs="Times New Roman"/>
      <w:sz w:val="22"/>
    </w:rPr>
  </w:style>
  <w:style w:type="paragraph" w:customStyle="1" w:styleId="Captulo">
    <w:name w:val="Capítulo"/>
    <w:basedOn w:val="LO-Normal"/>
    <w:next w:val="Corpodetexto1"/>
    <w:rsid w:val="00C45D76"/>
    <w:pPr>
      <w:keepNext/>
      <w:spacing w:before="240" w:after="120"/>
      <w:textAlignment w:val="auto"/>
    </w:pPr>
    <w:rPr>
      <w:rFonts w:ascii="Arial" w:eastAsia="Lucida Sans Unicode" w:hAnsi="Arial" w:cs="Tahoma"/>
      <w:sz w:val="28"/>
      <w:szCs w:val="28"/>
      <w:lang w:bidi="pt-BR"/>
    </w:rPr>
  </w:style>
  <w:style w:type="paragraph" w:customStyle="1" w:styleId="Corpodetexto1">
    <w:name w:val="Corpo de texto1"/>
    <w:basedOn w:val="LO-Normal"/>
    <w:rsid w:val="00C45D76"/>
    <w:pPr>
      <w:spacing w:after="120"/>
      <w:textAlignment w:val="auto"/>
    </w:pPr>
    <w:rPr>
      <w:rFonts w:eastAsia="Lucida Sans Unicode" w:cs="Tahoma"/>
      <w:lang w:bidi="pt-BR"/>
    </w:rPr>
  </w:style>
  <w:style w:type="character" w:customStyle="1" w:styleId="TextodebaloChar1">
    <w:name w:val="Texto de balão Char1"/>
    <w:basedOn w:val="Fontepargpadro"/>
    <w:rsid w:val="00C45D76"/>
    <w:rPr>
      <w:rFonts w:ascii="Tahoma" w:eastAsia="SimSun" w:hAnsi="Tahoma" w:cs="Tahoma"/>
      <w:kern w:val="1"/>
      <w:sz w:val="16"/>
      <w:szCs w:val="14"/>
      <w:lang w:eastAsia="zh-CN" w:bidi="hi-IN"/>
    </w:rPr>
  </w:style>
  <w:style w:type="paragraph" w:customStyle="1" w:styleId="Legenda1">
    <w:name w:val="Legenda1"/>
    <w:basedOn w:val="LO-Normal"/>
    <w:rsid w:val="00C45D76"/>
    <w:pPr>
      <w:suppressLineNumbers/>
      <w:spacing w:before="120" w:after="120"/>
      <w:textAlignment w:val="auto"/>
    </w:pPr>
    <w:rPr>
      <w:rFonts w:eastAsia="Lucida Sans Unicode" w:cs="Tahoma"/>
      <w:i/>
      <w:iCs/>
      <w:lang w:bidi="pt-BR"/>
    </w:rPr>
  </w:style>
  <w:style w:type="paragraph" w:customStyle="1" w:styleId="Recuodecorpodetexto31">
    <w:name w:val="Recuo de corpo de texto 31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Ttulodatabela">
    <w:name w:val="Título da tabela"/>
    <w:basedOn w:val="Contedodatabela"/>
    <w:rsid w:val="00C45D76"/>
    <w:pPr>
      <w:widowControl w:val="0"/>
      <w:spacing w:line="100" w:lineRule="atLeast"/>
      <w:jc w:val="center"/>
    </w:pPr>
    <w:rPr>
      <w:rFonts w:eastAsia="Lucida Sans Unicode" w:cs="Tahoma"/>
      <w:b/>
      <w:bCs/>
      <w:color w:val="auto"/>
      <w:kern w:val="1"/>
      <w:lang w:bidi="pt-BR"/>
    </w:rPr>
  </w:style>
  <w:style w:type="paragraph" w:customStyle="1" w:styleId="Recuodecorpodetexto32">
    <w:name w:val="Recuo de corpo de texto 32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WW-Legenda111111111111111111111111111111111111111111111111111111111111111111111111111111">
    <w:name w:val="WW-Legenda111111111111111111111111111111111111111111111111111111111111111111111111111111"/>
    <w:basedOn w:val="LO-Normal"/>
    <w:next w:val="LO-Normal"/>
    <w:rsid w:val="00C45D76"/>
    <w:pPr>
      <w:jc w:val="center"/>
      <w:textAlignment w:val="auto"/>
    </w:pPr>
    <w:rPr>
      <w:rFonts w:eastAsia="Lucida Sans Unicode" w:cs="Tahoma"/>
      <w:b/>
      <w:i/>
      <w:color w:val="008000"/>
      <w:sz w:val="44"/>
      <w:lang w:bidi="pt-BR"/>
    </w:rPr>
  </w:style>
  <w:style w:type="paragraph" w:customStyle="1" w:styleId="Contedodetabela">
    <w:name w:val="Conteúdo de tabela"/>
    <w:basedOn w:val="LO-Normal"/>
    <w:rsid w:val="00C45D76"/>
    <w:pPr>
      <w:suppressLineNumbers/>
      <w:textAlignment w:val="auto"/>
    </w:pPr>
    <w:rPr>
      <w:rFonts w:eastAsia="Lucida Sans Unicode" w:cs="Tahoma"/>
      <w:lang w:bidi="pt-BR"/>
    </w:rPr>
  </w:style>
  <w:style w:type="paragraph" w:customStyle="1" w:styleId="Contedodequadro">
    <w:name w:val="Conteúdo de quadro"/>
    <w:basedOn w:val="Corpodetexto1"/>
    <w:rsid w:val="00C45D76"/>
  </w:style>
  <w:style w:type="character" w:customStyle="1" w:styleId="MenoPendente1">
    <w:name w:val="Menção Pendente1"/>
    <w:basedOn w:val="Fontepargpadro"/>
    <w:uiPriority w:val="99"/>
    <w:semiHidden/>
    <w:unhideWhenUsed/>
    <w:rsid w:val="00C45D76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6C6332"/>
  </w:style>
  <w:style w:type="table" w:customStyle="1" w:styleId="TableNormal">
    <w:name w:val="Table Normal"/>
    <w:uiPriority w:val="2"/>
    <w:semiHidden/>
    <w:unhideWhenUsed/>
    <w:qFormat/>
    <w:rsid w:val="003F07B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MPTYCELLSTYLE">
    <w:name w:val="EMPTY_CELL_STYLE"/>
    <w:qFormat/>
    <w:rsid w:val="00FE5DA1"/>
    <w:rPr>
      <w:rFonts w:ascii="SansSerif" w:eastAsia="SansSerif" w:hAnsi="SansSerif" w:cs="SansSerif"/>
      <w:color w:val="000000"/>
      <w:sz w:val="1"/>
      <w:lang w:eastAsia="pt-BR"/>
    </w:rPr>
  </w:style>
  <w:style w:type="paragraph" w:customStyle="1" w:styleId="textojustificado">
    <w:name w:val="texto_justificado"/>
    <w:basedOn w:val="Normal"/>
    <w:rsid w:val="009C5A30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Constituicao/Constituicao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761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Licitações e Contratos</dc:creator>
  <cp:keywords/>
  <dc:description/>
  <cp:lastModifiedBy>Cris Wolff</cp:lastModifiedBy>
  <cp:revision>2</cp:revision>
  <cp:lastPrinted>2024-04-10T18:51:00Z</cp:lastPrinted>
  <dcterms:created xsi:type="dcterms:W3CDTF">2024-07-11T22:55:00Z</dcterms:created>
  <dcterms:modified xsi:type="dcterms:W3CDTF">2024-07-11T22:55:00Z</dcterms:modified>
</cp:coreProperties>
</file>