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259A53" w14:textId="77777777" w:rsidR="00D665F3" w:rsidRPr="00D665F3" w:rsidRDefault="00D665F3" w:rsidP="00D665F3">
      <w:pPr>
        <w:jc w:val="center"/>
        <w:rPr>
          <w:rFonts w:asciiTheme="minorHAnsi" w:eastAsia="Times New Roman" w:hAnsiTheme="minorHAnsi" w:cstheme="minorHAnsi"/>
          <w:b/>
          <w:bCs/>
          <w:caps/>
          <w:color w:val="000000"/>
          <w:sz w:val="44"/>
          <w:szCs w:val="44"/>
          <w:lang w:eastAsia="pt-BR"/>
        </w:rPr>
      </w:pPr>
      <w:r w:rsidRPr="00D665F3">
        <w:rPr>
          <w:rFonts w:asciiTheme="minorHAnsi" w:eastAsia="Times New Roman" w:hAnsiTheme="minorHAnsi" w:cstheme="minorHAnsi"/>
          <w:b/>
          <w:bCs/>
          <w:caps/>
          <w:color w:val="000000"/>
          <w:sz w:val="44"/>
          <w:szCs w:val="44"/>
          <w:lang w:eastAsia="pt-BR"/>
        </w:rPr>
        <w:t>anexo I - FORMULÁRIO DE INSCRIÇÃO</w:t>
      </w:r>
    </w:p>
    <w:p w14:paraId="739E1C38" w14:textId="77777777" w:rsidR="00D665F3" w:rsidRPr="005022BD" w:rsidRDefault="00D665F3" w:rsidP="00D665F3">
      <w:pPr>
        <w:jc w:val="center"/>
        <w:rPr>
          <w:rFonts w:asciiTheme="minorHAnsi" w:eastAsia="Times New Roman" w:hAnsiTheme="minorHAnsi" w:cstheme="minorHAnsi"/>
          <w:caps/>
          <w:color w:val="000000"/>
          <w:sz w:val="20"/>
          <w:szCs w:val="20"/>
          <w:lang w:eastAsia="pt-BR"/>
        </w:rPr>
      </w:pPr>
    </w:p>
    <w:p w14:paraId="13AD87C8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1. DADOS DO PROPONENTE</w:t>
      </w:r>
    </w:p>
    <w:p w14:paraId="033ECBD1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Proponente é pessoa física ou pessoa jurídica?</w:t>
      </w:r>
    </w:p>
    <w:p w14:paraId="1B1DC155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(  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 ) Pessoa Física</w:t>
      </w:r>
    </w:p>
    <w:p w14:paraId="5F8E9A65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(  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 ) Pessoa Jurídica</w:t>
      </w:r>
    </w:p>
    <w:p w14:paraId="7CC5EE3A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50512998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PARA PESSOA FÍSICA:</w:t>
      </w:r>
    </w:p>
    <w:p w14:paraId="54B5963E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Nome Completo:</w:t>
      </w:r>
    </w:p>
    <w:p w14:paraId="5551A330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Nome artístico ou nome social (se houver):</w:t>
      </w:r>
    </w:p>
    <w:p w14:paraId="37EE3A09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CPF:</w:t>
      </w:r>
    </w:p>
    <w:p w14:paraId="49353DB1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RG:</w:t>
      </w:r>
    </w:p>
    <w:p w14:paraId="1A8C81A6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Data de nascimento:</w:t>
      </w:r>
    </w:p>
    <w:p w14:paraId="1B5688AF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E-mail:</w:t>
      </w:r>
    </w:p>
    <w:p w14:paraId="61C67112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Telefone:</w:t>
      </w:r>
    </w:p>
    <w:p w14:paraId="14ECB508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Endereço completo:</w:t>
      </w:r>
    </w:p>
    <w:p w14:paraId="57E9A030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CEP:</w:t>
      </w:r>
    </w:p>
    <w:p w14:paraId="38B338B1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Cidade:</w:t>
      </w:r>
    </w:p>
    <w:p w14:paraId="4E929D51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Estado:</w:t>
      </w:r>
    </w:p>
    <w:p w14:paraId="69A9FD0C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395DA048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Você reside em quais dessas áreas?</w:t>
      </w:r>
    </w:p>
    <w:p w14:paraId="57DACBB6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Zona urbana central</w:t>
      </w:r>
    </w:p>
    <w:p w14:paraId="7FC5F1FC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Zona urbana periférica</w:t>
      </w:r>
    </w:p>
    <w:p w14:paraId="67E14DD3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Zona rural</w:t>
      </w:r>
    </w:p>
    <w:p w14:paraId="49738C77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Área de vulnerabilidade social</w:t>
      </w:r>
    </w:p>
    <w:p w14:paraId="70E091E3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Unidades habitacionais</w:t>
      </w:r>
    </w:p>
    <w:p w14:paraId="72499771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Territórios indígenas (demarcados ou em processo de demarcação)</w:t>
      </w:r>
    </w:p>
    <w:p w14:paraId="0C43AC23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Comunidades quilombolas (terra titulada ou em processo de titulação, com registro na Fundação Palmares)</w:t>
      </w:r>
    </w:p>
    <w:p w14:paraId="1B2F655A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Áreas atingidas por barragem</w:t>
      </w:r>
    </w:p>
    <w:p w14:paraId="044FEEBD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Território de povos e comunidades tradicionais (ribeirinhos, louceiros, </w:t>
      </w:r>
      <w:proofErr w:type="spell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cipozeiro</w:t>
      </w:r>
      <w:proofErr w:type="spell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, pequizeiros, </w:t>
      </w:r>
      <w:proofErr w:type="spell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vazanteiros</w:t>
      </w:r>
      <w:proofErr w:type="spell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, povos do mar etc.).</w:t>
      </w:r>
    </w:p>
    <w:p w14:paraId="09866F40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0566B2A2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Pertence a alguma comunidade tradicional? </w:t>
      </w:r>
    </w:p>
    <w:p w14:paraId="4FDFB629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Não pertenço a comunidade tradicional</w:t>
      </w:r>
    </w:p>
    <w:p w14:paraId="545C1D68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Comunidades Extrativistas</w:t>
      </w:r>
    </w:p>
    <w:p w14:paraId="6CE108CD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Comunidades Ribeirinhas</w:t>
      </w:r>
    </w:p>
    <w:p w14:paraId="101BA181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Comunidades Rurais</w:t>
      </w:r>
    </w:p>
    <w:p w14:paraId="0F0F7D40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Indígenas</w:t>
      </w:r>
    </w:p>
    <w:p w14:paraId="6044BA3E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Povos Ciganos</w:t>
      </w:r>
    </w:p>
    <w:p w14:paraId="47A9CCFE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Pescadores(as) Artesanais</w:t>
      </w:r>
    </w:p>
    <w:p w14:paraId="5829F866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Povos de Terreiro</w:t>
      </w:r>
    </w:p>
    <w:p w14:paraId="5D2B4FDF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Quilombolas</w:t>
      </w:r>
    </w:p>
    <w:p w14:paraId="61A410A6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Outra comunidade tradicional</w:t>
      </w:r>
    </w:p>
    <w:p w14:paraId="6E1FAD0F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</w:p>
    <w:p w14:paraId="503F02D9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Gênero:</w:t>
      </w:r>
    </w:p>
    <w:p w14:paraId="1C5D15FA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Mulher cisgênero</w:t>
      </w:r>
    </w:p>
    <w:p w14:paraId="3A20D4D0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Homem cisgênero</w:t>
      </w:r>
    </w:p>
    <w:p w14:paraId="189103DC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Mulher Transgênero</w:t>
      </w:r>
    </w:p>
    <w:p w14:paraId="0E4DCFAA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lastRenderedPageBreak/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Homem Transgênero</w:t>
      </w:r>
    </w:p>
    <w:p w14:paraId="5A245DD6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Pessoa Não Binária</w:t>
      </w:r>
    </w:p>
    <w:p w14:paraId="4030B39C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Não informar</w:t>
      </w:r>
    </w:p>
    <w:p w14:paraId="27672B7C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3BFBF649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Raça, cor ou etnia:</w:t>
      </w:r>
    </w:p>
    <w:p w14:paraId="4C2417E0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Branca</w:t>
      </w:r>
    </w:p>
    <w:p w14:paraId="1FB4BF8C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Preta</w:t>
      </w:r>
    </w:p>
    <w:p w14:paraId="74252929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Parda</w:t>
      </w:r>
    </w:p>
    <w:p w14:paraId="50A8F8CA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Indígena</w:t>
      </w:r>
    </w:p>
    <w:p w14:paraId="7D5D30A0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Amarela</w:t>
      </w:r>
    </w:p>
    <w:p w14:paraId="7B1F62C2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7E1C9765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Você é uma Pessoa com Deficiência - PCD?</w:t>
      </w:r>
    </w:p>
    <w:p w14:paraId="29E905B0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(  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 ) Sim</w:t>
      </w:r>
    </w:p>
    <w:p w14:paraId="6B8BFE7C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(  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 ) Não</w:t>
      </w:r>
    </w:p>
    <w:p w14:paraId="74AEDB2C" w14:textId="77777777" w:rsidR="00D665F3" w:rsidRPr="005022BD" w:rsidRDefault="00D665F3" w:rsidP="00D665F3">
      <w:pPr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731B1833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Caso tenha marcado "sim", qual tipo de deficiência?</w:t>
      </w:r>
    </w:p>
    <w:p w14:paraId="717C480C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Auditiva</w:t>
      </w:r>
    </w:p>
    <w:p w14:paraId="47E4E760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Física</w:t>
      </w:r>
    </w:p>
    <w:p w14:paraId="338D20D2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Intelectual</w:t>
      </w:r>
    </w:p>
    <w:p w14:paraId="4830F50D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Múltipla</w:t>
      </w:r>
    </w:p>
    <w:p w14:paraId="1935C89E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Visual</w:t>
      </w:r>
    </w:p>
    <w:p w14:paraId="3F5E2785" w14:textId="77777777" w:rsidR="00D665F3" w:rsidRPr="005022BD" w:rsidRDefault="00D665F3" w:rsidP="00D665F3">
      <w:pPr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1A1EF628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 Qual o seu grau de escolaridade?</w:t>
      </w:r>
    </w:p>
    <w:p w14:paraId="30D61208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Não tenho Educação Formal</w:t>
      </w:r>
    </w:p>
    <w:p w14:paraId="1F7E8AE9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Ensino Fundamental Incompleto</w:t>
      </w:r>
    </w:p>
    <w:p w14:paraId="54A3C37E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Ensino Fundamental Completo</w:t>
      </w:r>
    </w:p>
    <w:p w14:paraId="298F911E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Ensino Médio Incompleto</w:t>
      </w:r>
    </w:p>
    <w:p w14:paraId="03BEE54C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Ensino Médio Completo</w:t>
      </w:r>
    </w:p>
    <w:p w14:paraId="4D6F4D54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Curso Técnico Completo</w:t>
      </w:r>
    </w:p>
    <w:p w14:paraId="41F67C9D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Ensino Superior Incompleto</w:t>
      </w:r>
    </w:p>
    <w:p w14:paraId="2817587F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Ensino Superior Completo</w:t>
      </w:r>
    </w:p>
    <w:p w14:paraId="22AAC23A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Pós Graduação Completo</w:t>
      </w:r>
    </w:p>
    <w:p w14:paraId="0BE9E67E" w14:textId="77777777" w:rsidR="00D665F3" w:rsidRPr="005022BD" w:rsidRDefault="00D665F3" w:rsidP="00D665F3">
      <w:pPr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273C24D3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Qual a sua renda mensal fixa individual (média mensal bruta aproximada) nos últimos 3 meses?</w:t>
      </w:r>
    </w:p>
    <w:p w14:paraId="495D7D35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(Calcule fazendo uma média das suas remunerações nos últimos 3 meses. Em 2023, o salário mínimo foi fixado em R$ 1.320,00.)</w:t>
      </w:r>
    </w:p>
    <w:p w14:paraId="229929D4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Nenhuma renda.</w:t>
      </w:r>
    </w:p>
    <w:p w14:paraId="68E6801B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Até 1 salário mínimo</w:t>
      </w:r>
    </w:p>
    <w:p w14:paraId="6DCD80B2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De 1 a 3 salários mínimos</w:t>
      </w:r>
    </w:p>
    <w:p w14:paraId="7FCF1449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De 3 a 5 salários mínimos</w:t>
      </w:r>
    </w:p>
    <w:p w14:paraId="464A3CD0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De 5 a 8 salários mínimos</w:t>
      </w:r>
    </w:p>
    <w:p w14:paraId="290BE0FD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De 8 a 10 salários mínimos</w:t>
      </w:r>
    </w:p>
    <w:p w14:paraId="47C31331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Acima de 10 salários mínimos</w:t>
      </w:r>
    </w:p>
    <w:p w14:paraId="21C40B01" w14:textId="77777777" w:rsidR="00D665F3" w:rsidRPr="005022BD" w:rsidRDefault="00D665F3" w:rsidP="00D665F3">
      <w:pPr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78E6F4C9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Você é beneficiário de algum programa social? </w:t>
      </w:r>
    </w:p>
    <w:p w14:paraId="4F49B18A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Não</w:t>
      </w:r>
    </w:p>
    <w:p w14:paraId="592CD1F9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Bolsa família</w:t>
      </w:r>
    </w:p>
    <w:p w14:paraId="27802B4E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Benefício de Prestação Continuada</w:t>
      </w:r>
    </w:p>
    <w:p w14:paraId="7B0A0DBF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Programa de Erradicação do Trabalho Infantil</w:t>
      </w:r>
    </w:p>
    <w:p w14:paraId="4BBE645A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lastRenderedPageBreak/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Garantia-Safra</w:t>
      </w:r>
    </w:p>
    <w:p w14:paraId="621CB639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Seguro-Defeso</w:t>
      </w:r>
    </w:p>
    <w:p w14:paraId="02878745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Outro</w:t>
      </w:r>
    </w:p>
    <w:p w14:paraId="245D1E63" w14:textId="77777777" w:rsidR="00D665F3" w:rsidRPr="005022BD" w:rsidRDefault="00D665F3" w:rsidP="00D665F3">
      <w:pPr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236377E9" w14:textId="72BE6B5E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Vai concorrer às cotas?</w:t>
      </w:r>
    </w:p>
    <w:p w14:paraId="39FBFC1D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  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) Sim               (    ) Não</w:t>
      </w:r>
    </w:p>
    <w:p w14:paraId="1303AF8B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0F721428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Se sim. Qual? </w:t>
      </w:r>
    </w:p>
    <w:p w14:paraId="267BFFE6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  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) Pessoa negra</w:t>
      </w:r>
    </w:p>
    <w:p w14:paraId="7E14EB53" w14:textId="0E29F74D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(  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) Pessoa indígena</w:t>
      </w:r>
    </w:p>
    <w:p w14:paraId="0394C804" w14:textId="77777777" w:rsidR="00D665F3" w:rsidRPr="005022BD" w:rsidRDefault="00D665F3" w:rsidP="00D665F3">
      <w:pPr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7DC9F47A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Qual a sua principal função/profissão no campo artístico e cultural?</w:t>
      </w:r>
    </w:p>
    <w:p w14:paraId="47B4E0E9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  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) Artista, Artesão(a), Brincante, Criador(a) e afins.</w:t>
      </w:r>
    </w:p>
    <w:p w14:paraId="01251667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  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) Instrutor(a), oficineiro(a), educador(a) artístico(a)-cultural e afins.</w:t>
      </w:r>
    </w:p>
    <w:p w14:paraId="06D91309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  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) Curador(a), Programador(a) e afins.</w:t>
      </w:r>
    </w:p>
    <w:p w14:paraId="50BBFACA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  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) Produtor(a)</w:t>
      </w:r>
    </w:p>
    <w:p w14:paraId="5690F767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  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) Gestor(a)</w:t>
      </w:r>
    </w:p>
    <w:p w14:paraId="12700EAD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  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) Técnico(a)</w:t>
      </w:r>
    </w:p>
    <w:p w14:paraId="6FEFB7AB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  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) Consultor(a), Pesquisador(a) e afins.</w:t>
      </w:r>
    </w:p>
    <w:p w14:paraId="5A661D7F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  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) Outro(a)s ________________________________________________</w:t>
      </w:r>
    </w:p>
    <w:p w14:paraId="1A866D14" w14:textId="77777777" w:rsidR="00D665F3" w:rsidRPr="005022BD" w:rsidRDefault="00D665F3" w:rsidP="00D665F3">
      <w:pPr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321346DF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Você está representando um coletivo (sem CNPJ)?</w:t>
      </w:r>
    </w:p>
    <w:p w14:paraId="2892B21A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Não</w:t>
      </w:r>
    </w:p>
    <w:p w14:paraId="1EC7682A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Sim</w:t>
      </w:r>
    </w:p>
    <w:p w14:paraId="62F3C921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Caso tenha respondido "sim":</w:t>
      </w:r>
    </w:p>
    <w:p w14:paraId="3D77E7D5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Nome do coletivo:_______________________________________________</w:t>
      </w:r>
    </w:p>
    <w:p w14:paraId="3C059EFC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Ano de Criação:_________________________________________________</w:t>
      </w:r>
    </w:p>
    <w:p w14:paraId="3EB103C3" w14:textId="0A2F030D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Quantas pessoas fazem parte do </w:t>
      </w: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coletivo? _</w:t>
      </w: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__________</w:t>
      </w:r>
    </w:p>
    <w:p w14:paraId="27EA1DFE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Nome completo e CPF das pessoas que compõem o coletivo:</w:t>
      </w:r>
    </w:p>
    <w:p w14:paraId="5B8D5E0E" w14:textId="4894B422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595E358C" w14:textId="77777777" w:rsidR="00D665F3" w:rsidRPr="005022BD" w:rsidRDefault="00D665F3" w:rsidP="00D665F3">
      <w:pPr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0E391C5F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PARA PESSOA JURÍDICA:</w:t>
      </w:r>
    </w:p>
    <w:p w14:paraId="40021A31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Razão Social:__________________________________________________</w:t>
      </w:r>
    </w:p>
    <w:p w14:paraId="2BB38DB0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Nome fantasia:_________________________________________________</w:t>
      </w:r>
    </w:p>
    <w:p w14:paraId="224F6225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CNPJ:________________________________________________________</w:t>
      </w:r>
    </w:p>
    <w:p w14:paraId="5A74EAAD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Endereço da sede:_______________________________________________</w:t>
      </w:r>
    </w:p>
    <w:p w14:paraId="525BC264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Cidade:_______________________________________________________</w:t>
      </w:r>
    </w:p>
    <w:p w14:paraId="253D647A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Estado:_______________________________________________________</w:t>
      </w:r>
    </w:p>
    <w:p w14:paraId="3F44503F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Número de representantes legais:_____________________</w:t>
      </w:r>
    </w:p>
    <w:p w14:paraId="3AC75602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Nome do representante legal:______________________________________</w:t>
      </w:r>
    </w:p>
    <w:p w14:paraId="0C3B4B65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CPF do representante legal:_______________________________________</w:t>
      </w:r>
    </w:p>
    <w:p w14:paraId="59C80BCD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E-mail do representante legal:______________________________________</w:t>
      </w:r>
    </w:p>
    <w:p w14:paraId="6A799475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Telefone do representante legal:____________________________________</w:t>
      </w:r>
    </w:p>
    <w:p w14:paraId="5541364D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41CD1418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Gênero do representante legal</w:t>
      </w:r>
    </w:p>
    <w:p w14:paraId="7388BAAD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Mulher cisgênero</w:t>
      </w:r>
    </w:p>
    <w:p w14:paraId="5F6E7682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Homem cisgênero</w:t>
      </w:r>
    </w:p>
    <w:p w14:paraId="2BC53637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Mulher Transgênero</w:t>
      </w:r>
    </w:p>
    <w:p w14:paraId="47BD9F6A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lastRenderedPageBreak/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Homem Transgênero</w:t>
      </w:r>
    </w:p>
    <w:p w14:paraId="509991A1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Não Binária </w:t>
      </w:r>
    </w:p>
    <w:p w14:paraId="2E74AB73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Não informar</w:t>
      </w:r>
    </w:p>
    <w:p w14:paraId="4CE22C13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1BC1B1D1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Raça/cor/etnia do representante legal</w:t>
      </w:r>
    </w:p>
    <w:p w14:paraId="70CF5B64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Branca</w:t>
      </w:r>
    </w:p>
    <w:p w14:paraId="5DF1FB92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Preta</w:t>
      </w:r>
    </w:p>
    <w:p w14:paraId="274CEDC7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Parda</w:t>
      </w:r>
    </w:p>
    <w:p w14:paraId="4D4AA7AF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  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) Amarela</w:t>
      </w:r>
    </w:p>
    <w:p w14:paraId="440FCDD9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Indígena</w:t>
      </w:r>
    </w:p>
    <w:p w14:paraId="2D58DF8A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45848594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Representante legal é pessoa com deficiência - PCD?</w:t>
      </w:r>
    </w:p>
    <w:p w14:paraId="08054D72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(  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 ) Sim</w:t>
      </w:r>
    </w:p>
    <w:p w14:paraId="4E78B740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(  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 ) Não</w:t>
      </w:r>
    </w:p>
    <w:p w14:paraId="081AEBDE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0BD7606B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Caso tenha marcado "sim" qual o tipo de deficiência?</w:t>
      </w:r>
    </w:p>
    <w:p w14:paraId="609AA842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Auditiva</w:t>
      </w:r>
    </w:p>
    <w:p w14:paraId="2835DF71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Física</w:t>
      </w:r>
    </w:p>
    <w:p w14:paraId="35C9C85E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Intelectual</w:t>
      </w:r>
    </w:p>
    <w:p w14:paraId="1918A195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Múltipla</w:t>
      </w:r>
    </w:p>
    <w:p w14:paraId="60FB8607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Visual</w:t>
      </w:r>
    </w:p>
    <w:p w14:paraId="2C519D86" w14:textId="77777777" w:rsidR="00D665F3" w:rsidRPr="005022BD" w:rsidRDefault="00D665F3" w:rsidP="00D665F3">
      <w:pPr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5214F57F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Escolaridade do representante legal</w:t>
      </w:r>
    </w:p>
    <w:p w14:paraId="091ADE7C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Não tenho Educação Formal</w:t>
      </w:r>
    </w:p>
    <w:p w14:paraId="66D5EA40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Ensino Fundamental Incompleto</w:t>
      </w:r>
    </w:p>
    <w:p w14:paraId="378883B9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Ensino Fundamental Completo</w:t>
      </w:r>
    </w:p>
    <w:p w14:paraId="0B322E52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Ensino Médio Incompleto</w:t>
      </w:r>
    </w:p>
    <w:p w14:paraId="1F27B8A9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Ensino Médio Completo</w:t>
      </w:r>
    </w:p>
    <w:p w14:paraId="51E40010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Curso Técnico completo</w:t>
      </w:r>
    </w:p>
    <w:p w14:paraId="32E34965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Ensino Superior Incompleto</w:t>
      </w:r>
    </w:p>
    <w:p w14:paraId="54836A87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Ensino Superior Completo</w:t>
      </w:r>
    </w:p>
    <w:p w14:paraId="509A97C8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Pós Graduação completo</w:t>
      </w:r>
    </w:p>
    <w:p w14:paraId="55BDAC38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6884D501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2. DADOS DO PROJETO</w:t>
      </w:r>
    </w:p>
    <w:p w14:paraId="4AEC8072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Nome do Projeto:_______________________________________________</w:t>
      </w:r>
    </w:p>
    <w:p w14:paraId="6E0883A2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</w:p>
    <w:p w14:paraId="57AEBF1B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Escolha a categoria a que vai concorrer:___________________________ </w:t>
      </w:r>
    </w:p>
    <w:p w14:paraId="65E66651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</w:p>
    <w:p w14:paraId="52F026C3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Descrição do projeto</w:t>
      </w:r>
    </w:p>
    <w:p w14:paraId="620BF1E9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(Na descrição, você deve apresentar informações gerais sobre o seu projeto. Algumas perguntas orientadoras: O que você realizará com o projeto? Porque ele é importante para a sociedade? Como a ideia do projeto surgiu? Conte sobre o contexto de realização.)</w:t>
      </w:r>
    </w:p>
    <w:p w14:paraId="7F4C6722" w14:textId="0BCF4EDA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ADBDD10" w14:textId="77777777" w:rsidR="00D665F3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br/>
      </w:r>
    </w:p>
    <w:p w14:paraId="1D54F18B" w14:textId="77777777" w:rsidR="00D665F3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</w:pPr>
    </w:p>
    <w:p w14:paraId="7E9DB3E4" w14:textId="77777777" w:rsidR="00D665F3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</w:pPr>
    </w:p>
    <w:p w14:paraId="311D8E58" w14:textId="5EC31F89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lastRenderedPageBreak/>
        <w:t>Objetivos do projeto</w:t>
      </w:r>
    </w:p>
    <w:p w14:paraId="55EA9DB5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(Neste campo, você deve propor objetivos para o seu projeto, ou seja, deve informar o que você pretende alcançar com a realização do projeto. É importante que você seja breve e proponha entre três a cinco objetivos.)</w:t>
      </w:r>
    </w:p>
    <w:p w14:paraId="24B11D7F" w14:textId="030B2BF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 </w:t>
      </w:r>
    </w:p>
    <w:p w14:paraId="39C54477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Metas</w:t>
      </w:r>
    </w:p>
    <w:p w14:paraId="5FE04CF7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3AF5815D" w14:textId="5EA25934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7709A42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35DACF23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Perfil do público a ser atingido pelo projeto</w:t>
      </w:r>
    </w:p>
    <w:p w14:paraId="2649409E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6340AB23" w14:textId="1544FBC2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2F25154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br/>
      </w:r>
      <w:r w:rsidRPr="005022B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 xml:space="preserve">Qual o perfil do público do seu projeto? </w:t>
      </w: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(Ex.: crianças, idosos, jovens, pessoas com deficiência, </w:t>
      </w:r>
      <w:proofErr w:type="spell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etc</w:t>
      </w:r>
      <w:proofErr w:type="spell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)</w:t>
      </w:r>
    </w:p>
    <w:p w14:paraId="6526E7C5" w14:textId="127B001F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__________________________________________________________________________________________________</w:t>
      </w:r>
    </w:p>
    <w:p w14:paraId="20964BC2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</w:p>
    <w:p w14:paraId="40E50720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Medidas de acessibilidade empregadas no projeto</w:t>
      </w:r>
    </w:p>
    <w:p w14:paraId="2D4F3290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(Marque quais medidas de acessibilidade serão implementadas ou estarão disponíveis para a participação de pessoas com deficiência)</w:t>
      </w:r>
    </w:p>
    <w:p w14:paraId="52539348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Acessibilidade arquitetônica: </w:t>
      </w:r>
    </w:p>
    <w:p w14:paraId="6B460A3E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rotas acessíveis, com espaço de manobra para cadeira de rodas; </w:t>
      </w:r>
    </w:p>
    <w:p w14:paraId="7903EB99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piso tátil; </w:t>
      </w:r>
    </w:p>
    <w:p w14:paraId="26724F2F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rampas; </w:t>
      </w:r>
    </w:p>
    <w:p w14:paraId="0A5488A2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elevadores adequados para pessoas com deficiência; </w:t>
      </w:r>
    </w:p>
    <w:p w14:paraId="680A580F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corrimãos e guarda-corpos; </w:t>
      </w:r>
    </w:p>
    <w:p w14:paraId="6FE133E7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banheiros femininos e masculinos adaptados para pessoas com deficiência; </w:t>
      </w:r>
    </w:p>
    <w:p w14:paraId="2D9119CF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vagas de estacionamento para pessoas com deficiência; </w:t>
      </w:r>
    </w:p>
    <w:p w14:paraId="3297DB77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assentos para pessoas obesas; </w:t>
      </w:r>
    </w:p>
    <w:p w14:paraId="06CB1FBA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iluminação adequada; </w:t>
      </w:r>
    </w:p>
    <w:p w14:paraId="398CDE97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Outra ___________________</w:t>
      </w:r>
    </w:p>
    <w:p w14:paraId="6C440D49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09BE9FD6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Acessibilidade comunicacional:  </w:t>
      </w:r>
    </w:p>
    <w:p w14:paraId="71068106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a Língua Brasileira de Sinais - Libras; </w:t>
      </w:r>
    </w:p>
    <w:p w14:paraId="2190AA6F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o sistema Braille; </w:t>
      </w:r>
    </w:p>
    <w:p w14:paraId="45E7237D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o sistema de sinalização ou comunicação tátil; </w:t>
      </w:r>
    </w:p>
    <w:p w14:paraId="4F4950F8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a audiodescrição; </w:t>
      </w:r>
    </w:p>
    <w:p w14:paraId="4AB41CC6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as legendas;  </w:t>
      </w:r>
    </w:p>
    <w:p w14:paraId="7AC0BA3B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a linguagem simples; </w:t>
      </w:r>
    </w:p>
    <w:p w14:paraId="4EB575A0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textos adaptados para leitores de tela; e </w:t>
      </w:r>
    </w:p>
    <w:p w14:paraId="226E4F46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Outra ______________________________</w:t>
      </w:r>
    </w:p>
    <w:p w14:paraId="7CE3E33A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lastRenderedPageBreak/>
        <w:t> </w:t>
      </w:r>
    </w:p>
    <w:p w14:paraId="4D912E1E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Acessibilidade atitudinal:  </w:t>
      </w:r>
    </w:p>
    <w:p w14:paraId="55A30D17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capacitação de equipes atuantes nos projetos culturais; </w:t>
      </w:r>
    </w:p>
    <w:p w14:paraId="6B39FD2D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contratação de profissionais com deficiência e profissionais especializados em acessibilidade cultural; </w:t>
      </w:r>
    </w:p>
    <w:p w14:paraId="2AB28EAD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formação e sensibilização de agentes culturais, público e todos os envolvidos na cadeia produtiva cultural; e </w:t>
      </w:r>
    </w:p>
    <w:p w14:paraId="1F1848E8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outras medidas que visem a eliminação de atitudes </w:t>
      </w:r>
      <w:proofErr w:type="spell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capacitistas</w:t>
      </w:r>
      <w:proofErr w:type="spell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. </w:t>
      </w:r>
    </w:p>
    <w:p w14:paraId="01B1BFC1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1B160FEE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Informe como essas medidas de acessibilidade serão implementadas ou disponibilizadas de acordo com o projeto proposto.</w:t>
      </w:r>
    </w:p>
    <w:p w14:paraId="386DD583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</w:pPr>
    </w:p>
    <w:p w14:paraId="68A4C7F9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Local onde o projeto será executado</w:t>
      </w:r>
    </w:p>
    <w:p w14:paraId="14987CF1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Informe os espaços culturais e outros ambientes onde a sua proposta será realizada. É importante informar também os municípios e Estados onde ela será realizada.</w:t>
      </w:r>
    </w:p>
    <w:p w14:paraId="38FDE917" w14:textId="05C1F826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___________________________________________________________________________________________________________________________________________________________________</w:t>
      </w:r>
      <w:r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_____________</w:t>
      </w: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____________________</w:t>
      </w:r>
    </w:p>
    <w:p w14:paraId="7FE3F264" w14:textId="77777777" w:rsidR="00D665F3" w:rsidRPr="005022BD" w:rsidRDefault="00D665F3" w:rsidP="00D665F3">
      <w:pPr>
        <w:ind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</w:p>
    <w:p w14:paraId="66D6DAC4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</w:p>
    <w:p w14:paraId="5B937588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Previsão do período de execução do projeto</w:t>
      </w:r>
    </w:p>
    <w:p w14:paraId="4310C490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Data de início:___________________________</w:t>
      </w:r>
    </w:p>
    <w:p w14:paraId="7551A033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Data final:_______________________________</w:t>
      </w:r>
    </w:p>
    <w:p w14:paraId="577BC734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4295E756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Equipe </w:t>
      </w:r>
    </w:p>
    <w:p w14:paraId="0BD8B918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Informe quais são os profissionais que atuarão no projeto, conforme quadro a seguir: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4"/>
      </w:tblGrid>
      <w:tr w:rsidR="00D665F3" w:rsidRPr="005022BD" w14:paraId="1C453ABE" w14:textId="77777777" w:rsidTr="002613B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98"/>
              <w:gridCol w:w="895"/>
              <w:gridCol w:w="1368"/>
              <w:gridCol w:w="1040"/>
              <w:gridCol w:w="1171"/>
              <w:gridCol w:w="1444"/>
              <w:gridCol w:w="2142"/>
            </w:tblGrid>
            <w:tr w:rsidR="00D665F3" w:rsidRPr="00D665F3" w14:paraId="5C422ED9" w14:textId="77777777" w:rsidTr="00D665F3">
              <w:trPr>
                <w:tblCellSpacing w:w="0" w:type="dxa"/>
              </w:trPr>
              <w:tc>
                <w:tcPr>
                  <w:tcW w:w="18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14:paraId="3022EB8B" w14:textId="77777777" w:rsidR="00D665F3" w:rsidRPr="00D665F3" w:rsidRDefault="00D665F3" w:rsidP="00D665F3">
                  <w:pPr>
                    <w:ind w:left="120" w:right="120"/>
                    <w:jc w:val="both"/>
                    <w:rPr>
                      <w:rFonts w:asciiTheme="minorHAnsi" w:eastAsia="Times New Roman" w:hAnsiTheme="minorHAnsi" w:cstheme="minorHAnsi"/>
                      <w:sz w:val="18"/>
                      <w:szCs w:val="18"/>
                      <w:lang w:eastAsia="pt-BR"/>
                    </w:rPr>
                  </w:pPr>
                  <w:r w:rsidRPr="00D665F3">
                    <w:rPr>
                      <w:rFonts w:asciiTheme="minorHAnsi" w:eastAsia="Times New Roman" w:hAnsiTheme="minorHAnsi" w:cstheme="minorHAnsi"/>
                      <w:b/>
                      <w:bCs/>
                      <w:sz w:val="18"/>
                      <w:szCs w:val="18"/>
                      <w:lang w:eastAsia="pt-BR"/>
                    </w:rPr>
                    <w:t>Nome do profissional/empresa</w:t>
                  </w:r>
                </w:p>
              </w:tc>
              <w:tc>
                <w:tcPr>
                  <w:tcW w:w="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14:paraId="46B30A0A" w14:textId="77777777" w:rsidR="00D665F3" w:rsidRPr="00D665F3" w:rsidRDefault="00D665F3" w:rsidP="00D665F3">
                  <w:pPr>
                    <w:ind w:left="120" w:right="120"/>
                    <w:jc w:val="both"/>
                    <w:rPr>
                      <w:rFonts w:asciiTheme="minorHAnsi" w:eastAsia="Times New Roman" w:hAnsiTheme="minorHAnsi" w:cstheme="minorHAnsi"/>
                      <w:sz w:val="18"/>
                      <w:szCs w:val="18"/>
                      <w:lang w:eastAsia="pt-BR"/>
                    </w:rPr>
                  </w:pPr>
                  <w:r w:rsidRPr="00D665F3">
                    <w:rPr>
                      <w:rFonts w:asciiTheme="minorHAnsi" w:eastAsia="Times New Roman" w:hAnsiTheme="minorHAnsi" w:cstheme="minorHAnsi"/>
                      <w:b/>
                      <w:bCs/>
                      <w:sz w:val="18"/>
                      <w:szCs w:val="18"/>
                      <w:lang w:eastAsia="pt-BR"/>
                    </w:rPr>
                    <w:t>Função no projeto</w:t>
                  </w:r>
                </w:p>
              </w:tc>
              <w:tc>
                <w:tcPr>
                  <w:tcW w:w="13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14:paraId="5D94F39A" w14:textId="77777777" w:rsidR="00D665F3" w:rsidRPr="00D665F3" w:rsidRDefault="00D665F3" w:rsidP="00D665F3">
                  <w:pPr>
                    <w:ind w:left="120" w:right="120"/>
                    <w:jc w:val="both"/>
                    <w:rPr>
                      <w:rFonts w:asciiTheme="minorHAnsi" w:eastAsia="Times New Roman" w:hAnsiTheme="minorHAnsi" w:cstheme="minorHAnsi"/>
                      <w:sz w:val="18"/>
                      <w:szCs w:val="18"/>
                      <w:lang w:eastAsia="pt-BR"/>
                    </w:rPr>
                  </w:pPr>
                  <w:r w:rsidRPr="00D665F3">
                    <w:rPr>
                      <w:rFonts w:asciiTheme="minorHAnsi" w:eastAsia="Times New Roman" w:hAnsiTheme="minorHAnsi" w:cstheme="minorHAnsi"/>
                      <w:b/>
                      <w:bCs/>
                      <w:sz w:val="18"/>
                      <w:szCs w:val="18"/>
                      <w:lang w:eastAsia="pt-BR"/>
                    </w:rPr>
                    <w:t>CPF/CNPJ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14:paraId="36525036" w14:textId="77777777" w:rsidR="00D665F3" w:rsidRPr="00D665F3" w:rsidRDefault="00D665F3" w:rsidP="00D665F3">
                  <w:pPr>
                    <w:ind w:left="120" w:right="120"/>
                    <w:jc w:val="both"/>
                    <w:rPr>
                      <w:rFonts w:asciiTheme="minorHAnsi" w:eastAsia="Times New Roman" w:hAnsiTheme="minorHAnsi" w:cstheme="minorHAnsi"/>
                      <w:sz w:val="18"/>
                      <w:szCs w:val="18"/>
                      <w:lang w:eastAsia="pt-BR"/>
                    </w:rPr>
                  </w:pPr>
                  <w:r w:rsidRPr="00D665F3">
                    <w:rPr>
                      <w:rFonts w:asciiTheme="minorHAnsi" w:eastAsia="Times New Roman" w:hAnsiTheme="minorHAnsi" w:cstheme="minorHAnsi"/>
                      <w:b/>
                      <w:bCs/>
                      <w:sz w:val="18"/>
                      <w:szCs w:val="18"/>
                      <w:lang w:eastAsia="pt-BR"/>
                    </w:rPr>
                    <w:t>Pessoa negra?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14:paraId="0EDBE55D" w14:textId="7EDC3599" w:rsidR="00D665F3" w:rsidRPr="00D665F3" w:rsidRDefault="00D665F3" w:rsidP="00D665F3">
                  <w:pPr>
                    <w:ind w:left="120" w:right="120"/>
                    <w:jc w:val="both"/>
                    <w:rPr>
                      <w:rFonts w:asciiTheme="minorHAnsi" w:eastAsia="Times New Roman" w:hAnsiTheme="minorHAnsi" w:cstheme="minorHAnsi"/>
                      <w:sz w:val="18"/>
                      <w:szCs w:val="18"/>
                      <w:lang w:eastAsia="pt-BR"/>
                    </w:rPr>
                  </w:pPr>
                  <w:r w:rsidRPr="00D665F3">
                    <w:rPr>
                      <w:rFonts w:asciiTheme="minorHAnsi" w:eastAsia="Times New Roman" w:hAnsiTheme="minorHAnsi" w:cstheme="minorHAnsi"/>
                      <w:b/>
                      <w:bCs/>
                      <w:sz w:val="18"/>
                      <w:szCs w:val="18"/>
                      <w:lang w:eastAsia="pt-BR"/>
                    </w:rPr>
                    <w:t xml:space="preserve">Pessoa </w:t>
                  </w:r>
                  <w:r w:rsidRPr="00D665F3">
                    <w:rPr>
                      <w:rFonts w:asciiTheme="minorHAnsi" w:eastAsia="Times New Roman" w:hAnsiTheme="minorHAnsi" w:cstheme="minorHAnsi"/>
                      <w:b/>
                      <w:bCs/>
                      <w:sz w:val="18"/>
                      <w:szCs w:val="18"/>
                      <w:lang w:eastAsia="pt-BR"/>
                    </w:rPr>
                    <w:t>indígena</w:t>
                  </w:r>
                  <w:r w:rsidRPr="00D665F3">
                    <w:rPr>
                      <w:rFonts w:asciiTheme="minorHAnsi" w:eastAsia="Times New Roman" w:hAnsiTheme="minorHAnsi" w:cstheme="minorHAnsi"/>
                      <w:b/>
                      <w:bCs/>
                      <w:sz w:val="18"/>
                      <w:szCs w:val="18"/>
                      <w:lang w:eastAsia="pt-BR"/>
                    </w:rPr>
                    <w:t>?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14:paraId="24FAC7AD" w14:textId="77777777" w:rsidR="00D665F3" w:rsidRPr="00D665F3" w:rsidRDefault="00D665F3" w:rsidP="00D665F3">
                  <w:pPr>
                    <w:ind w:left="120" w:right="120"/>
                    <w:jc w:val="both"/>
                    <w:rPr>
                      <w:rFonts w:asciiTheme="minorHAnsi" w:eastAsia="Times New Roman" w:hAnsiTheme="minorHAnsi" w:cstheme="minorHAnsi"/>
                      <w:sz w:val="18"/>
                      <w:szCs w:val="18"/>
                      <w:lang w:eastAsia="pt-BR"/>
                    </w:rPr>
                  </w:pPr>
                  <w:r w:rsidRPr="00D665F3">
                    <w:rPr>
                      <w:rFonts w:asciiTheme="minorHAnsi" w:eastAsia="Times New Roman" w:hAnsiTheme="minorHAnsi" w:cstheme="minorHAnsi"/>
                      <w:b/>
                      <w:bCs/>
                      <w:sz w:val="18"/>
                      <w:szCs w:val="18"/>
                      <w:lang w:eastAsia="pt-BR"/>
                    </w:rPr>
                    <w:t>Pessoa com deficiência?</w:t>
                  </w:r>
                </w:p>
              </w:tc>
              <w:tc>
                <w:tcPr>
                  <w:tcW w:w="2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14:paraId="43CAF5BD" w14:textId="77777777" w:rsidR="00D665F3" w:rsidRPr="00D665F3" w:rsidRDefault="00D665F3" w:rsidP="00D665F3">
                  <w:pPr>
                    <w:ind w:left="120" w:right="120"/>
                    <w:jc w:val="both"/>
                    <w:rPr>
                      <w:rFonts w:asciiTheme="minorHAnsi" w:eastAsia="Times New Roman" w:hAnsiTheme="minorHAnsi" w:cstheme="minorHAnsi"/>
                      <w:sz w:val="18"/>
                      <w:szCs w:val="18"/>
                      <w:lang w:eastAsia="pt-BR"/>
                    </w:rPr>
                  </w:pPr>
                  <w:r w:rsidRPr="00D665F3">
                    <w:rPr>
                      <w:rFonts w:asciiTheme="minorHAnsi" w:eastAsia="Times New Roman" w:hAnsiTheme="minorHAnsi" w:cstheme="minorHAnsi"/>
                      <w:color w:val="FF0000"/>
                      <w:sz w:val="18"/>
                      <w:szCs w:val="18"/>
                      <w:lang w:eastAsia="pt-BR"/>
                    </w:rPr>
                    <w:t>[INSERIR MAIS COLUNAS, SE NECESSÁRIO]</w:t>
                  </w:r>
                </w:p>
              </w:tc>
            </w:tr>
            <w:tr w:rsidR="00D665F3" w:rsidRPr="00D665F3" w14:paraId="08C23716" w14:textId="77777777" w:rsidTr="00D665F3">
              <w:trPr>
                <w:tblCellSpacing w:w="0" w:type="dxa"/>
              </w:trPr>
              <w:tc>
                <w:tcPr>
                  <w:tcW w:w="18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14:paraId="720C16D7" w14:textId="77777777" w:rsidR="00D665F3" w:rsidRPr="00D665F3" w:rsidRDefault="00D665F3" w:rsidP="00D665F3">
                  <w:pPr>
                    <w:ind w:left="120" w:right="120"/>
                    <w:jc w:val="both"/>
                    <w:rPr>
                      <w:rFonts w:asciiTheme="minorHAnsi" w:eastAsia="Times New Roman" w:hAnsiTheme="minorHAnsi" w:cstheme="minorHAnsi"/>
                      <w:color w:val="FF0000"/>
                      <w:sz w:val="18"/>
                      <w:szCs w:val="18"/>
                      <w:lang w:eastAsia="pt-BR"/>
                    </w:rPr>
                  </w:pPr>
                  <w:r w:rsidRPr="00D665F3">
                    <w:rPr>
                      <w:rFonts w:asciiTheme="minorHAnsi" w:eastAsia="Times New Roman" w:hAnsiTheme="minorHAnsi" w:cstheme="minorHAnsi"/>
                      <w:color w:val="FF0000"/>
                      <w:sz w:val="18"/>
                      <w:szCs w:val="18"/>
                      <w:lang w:eastAsia="pt-BR"/>
                    </w:rPr>
                    <w:t>Ex.: João Silva</w:t>
                  </w:r>
                </w:p>
              </w:tc>
              <w:tc>
                <w:tcPr>
                  <w:tcW w:w="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14:paraId="54D53868" w14:textId="77777777" w:rsidR="00D665F3" w:rsidRPr="00D665F3" w:rsidRDefault="00D665F3" w:rsidP="00D665F3">
                  <w:pPr>
                    <w:ind w:left="120" w:right="120"/>
                    <w:jc w:val="both"/>
                    <w:rPr>
                      <w:rFonts w:asciiTheme="minorHAnsi" w:eastAsia="Times New Roman" w:hAnsiTheme="minorHAnsi" w:cstheme="minorHAnsi"/>
                      <w:color w:val="FF0000"/>
                      <w:sz w:val="18"/>
                      <w:szCs w:val="18"/>
                      <w:lang w:eastAsia="pt-BR"/>
                    </w:rPr>
                  </w:pPr>
                  <w:r w:rsidRPr="00D665F3">
                    <w:rPr>
                      <w:rFonts w:asciiTheme="minorHAnsi" w:eastAsia="Times New Roman" w:hAnsiTheme="minorHAnsi" w:cstheme="minorHAnsi"/>
                      <w:color w:val="FF0000"/>
                      <w:sz w:val="18"/>
                      <w:szCs w:val="18"/>
                      <w:lang w:eastAsia="pt-BR"/>
                    </w:rPr>
                    <w:t>Cineasta</w:t>
                  </w:r>
                </w:p>
              </w:tc>
              <w:tc>
                <w:tcPr>
                  <w:tcW w:w="13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14:paraId="12E1C2D4" w14:textId="77777777" w:rsidR="00D665F3" w:rsidRPr="00D665F3" w:rsidRDefault="00D665F3" w:rsidP="00D665F3">
                  <w:pPr>
                    <w:ind w:left="120" w:right="120"/>
                    <w:jc w:val="both"/>
                    <w:rPr>
                      <w:rFonts w:asciiTheme="minorHAnsi" w:eastAsia="Times New Roman" w:hAnsiTheme="minorHAnsi" w:cstheme="minorHAnsi"/>
                      <w:color w:val="FF0000"/>
                      <w:sz w:val="18"/>
                      <w:szCs w:val="18"/>
                      <w:lang w:eastAsia="pt-BR"/>
                    </w:rPr>
                  </w:pPr>
                  <w:r w:rsidRPr="00D665F3">
                    <w:rPr>
                      <w:rFonts w:asciiTheme="minorHAnsi" w:eastAsia="Times New Roman" w:hAnsiTheme="minorHAnsi" w:cstheme="minorHAnsi"/>
                      <w:color w:val="FF0000"/>
                      <w:sz w:val="18"/>
                      <w:szCs w:val="18"/>
                      <w:lang w:eastAsia="pt-BR"/>
                    </w:rPr>
                    <w:t>123456789101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14:paraId="79FBF8B5" w14:textId="77777777" w:rsidR="00D665F3" w:rsidRPr="00D665F3" w:rsidRDefault="00D665F3" w:rsidP="00D665F3">
                  <w:pPr>
                    <w:ind w:left="120" w:right="120"/>
                    <w:jc w:val="both"/>
                    <w:rPr>
                      <w:rFonts w:asciiTheme="minorHAnsi" w:eastAsia="Times New Roman" w:hAnsiTheme="minorHAnsi" w:cstheme="minorHAnsi"/>
                      <w:color w:val="FF0000"/>
                      <w:sz w:val="18"/>
                      <w:szCs w:val="18"/>
                      <w:lang w:eastAsia="pt-BR"/>
                    </w:rPr>
                  </w:pPr>
                  <w:r w:rsidRPr="00D665F3">
                    <w:rPr>
                      <w:rFonts w:asciiTheme="minorHAnsi" w:eastAsia="Times New Roman" w:hAnsiTheme="minorHAnsi" w:cstheme="minorHAnsi"/>
                      <w:color w:val="FF0000"/>
                      <w:sz w:val="18"/>
                      <w:szCs w:val="18"/>
                      <w:lang w:eastAsia="pt-BR"/>
                    </w:rPr>
                    <w:t>Sim/Não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14:paraId="528132B6" w14:textId="77777777" w:rsidR="00D665F3" w:rsidRPr="00D665F3" w:rsidRDefault="00D665F3" w:rsidP="00D665F3">
                  <w:pPr>
                    <w:ind w:left="120" w:right="120"/>
                    <w:jc w:val="both"/>
                    <w:rPr>
                      <w:rFonts w:asciiTheme="minorHAnsi" w:eastAsia="Times New Roman" w:hAnsiTheme="minorHAnsi" w:cstheme="minorHAnsi"/>
                      <w:color w:val="FF0000"/>
                      <w:sz w:val="18"/>
                      <w:szCs w:val="18"/>
                      <w:lang w:eastAsia="pt-BR"/>
                    </w:rPr>
                  </w:pPr>
                  <w:r w:rsidRPr="00D665F3">
                    <w:rPr>
                      <w:rFonts w:asciiTheme="minorHAnsi" w:eastAsia="Times New Roman" w:hAnsiTheme="minorHAnsi" w:cstheme="minorHAnsi"/>
                      <w:color w:val="FF0000"/>
                      <w:sz w:val="18"/>
                      <w:szCs w:val="18"/>
                      <w:lang w:eastAsia="pt-BR"/>
                    </w:rPr>
                    <w:t>Sim/Não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14:paraId="41834CCE" w14:textId="77777777" w:rsidR="00D665F3" w:rsidRPr="00D665F3" w:rsidRDefault="00D665F3" w:rsidP="00D665F3">
                  <w:pPr>
                    <w:ind w:left="120" w:right="120"/>
                    <w:jc w:val="both"/>
                    <w:rPr>
                      <w:rFonts w:asciiTheme="minorHAnsi" w:eastAsia="Times New Roman" w:hAnsiTheme="minorHAnsi" w:cstheme="minorHAnsi"/>
                      <w:color w:val="FF0000"/>
                      <w:sz w:val="18"/>
                      <w:szCs w:val="18"/>
                      <w:lang w:eastAsia="pt-BR"/>
                    </w:rPr>
                  </w:pPr>
                  <w:r w:rsidRPr="00D665F3">
                    <w:rPr>
                      <w:rFonts w:asciiTheme="minorHAnsi" w:eastAsia="Times New Roman" w:hAnsiTheme="minorHAnsi" w:cstheme="minorHAnsi"/>
                      <w:color w:val="FF0000"/>
                      <w:sz w:val="18"/>
                      <w:szCs w:val="18"/>
                      <w:lang w:eastAsia="pt-BR"/>
                    </w:rPr>
                    <w:t>Sim/Não</w:t>
                  </w:r>
                </w:p>
              </w:tc>
              <w:tc>
                <w:tcPr>
                  <w:tcW w:w="2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14:paraId="652648C2" w14:textId="77777777" w:rsidR="00D665F3" w:rsidRPr="00D665F3" w:rsidRDefault="00D665F3" w:rsidP="00D665F3">
                  <w:pPr>
                    <w:ind w:left="120" w:right="120"/>
                    <w:jc w:val="both"/>
                    <w:rPr>
                      <w:rFonts w:asciiTheme="minorHAnsi" w:eastAsia="Times New Roman" w:hAnsiTheme="minorHAnsi" w:cstheme="minorHAnsi"/>
                      <w:sz w:val="18"/>
                      <w:szCs w:val="18"/>
                      <w:lang w:eastAsia="pt-BR"/>
                    </w:rPr>
                  </w:pPr>
                  <w:r w:rsidRPr="00D665F3">
                    <w:rPr>
                      <w:rFonts w:asciiTheme="minorHAnsi" w:eastAsia="Times New Roman" w:hAnsiTheme="minorHAnsi" w:cstheme="minorHAnsi"/>
                      <w:sz w:val="18"/>
                      <w:szCs w:val="18"/>
                      <w:lang w:eastAsia="pt-BR"/>
                    </w:rPr>
                    <w:t> </w:t>
                  </w:r>
                </w:p>
              </w:tc>
            </w:tr>
          </w:tbl>
          <w:p w14:paraId="1DC7FD18" w14:textId="77777777" w:rsidR="00D665F3" w:rsidRPr="005022BD" w:rsidRDefault="00D665F3" w:rsidP="00D665F3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</w:tr>
    </w:tbl>
    <w:p w14:paraId="26EB4745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2B19D70B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Cronograma de Execução</w:t>
      </w:r>
    </w:p>
    <w:p w14:paraId="195B8496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Descreva os passos a serem seguidos para execução do projeto.</w:t>
      </w:r>
    </w:p>
    <w:tbl>
      <w:tblPr>
        <w:tblW w:w="10085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2"/>
        <w:gridCol w:w="1012"/>
        <w:gridCol w:w="2713"/>
        <w:gridCol w:w="1139"/>
        <w:gridCol w:w="1139"/>
        <w:gridCol w:w="2530"/>
      </w:tblGrid>
      <w:tr w:rsidR="00D665F3" w:rsidRPr="00D665F3" w14:paraId="25EB1B0F" w14:textId="77777777" w:rsidTr="00D665F3">
        <w:trPr>
          <w:trHeight w:val="346"/>
          <w:tblCellSpacing w:w="0" w:type="dxa"/>
          <w:jc w:val="center"/>
        </w:trPr>
        <w:tc>
          <w:tcPr>
            <w:tcW w:w="1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240A435F" w14:textId="7D597BA1" w:rsidR="00D665F3" w:rsidRPr="00D665F3" w:rsidRDefault="00D665F3" w:rsidP="00D665F3">
            <w:pPr>
              <w:ind w:left="120" w:right="120"/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pt-BR"/>
              </w:rPr>
            </w:pPr>
            <w:r w:rsidRPr="00D665F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pt-BR"/>
              </w:rPr>
              <w:t> </w:t>
            </w:r>
            <w:r w:rsidRPr="00D665F3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pt-BR"/>
              </w:rPr>
              <w:t>Atividade Geral</w:t>
            </w:r>
          </w:p>
        </w:tc>
        <w:tc>
          <w:tcPr>
            <w:tcW w:w="1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38C7658F" w14:textId="77777777" w:rsidR="00D665F3" w:rsidRPr="00D665F3" w:rsidRDefault="00D665F3" w:rsidP="00D665F3">
            <w:pPr>
              <w:ind w:left="120" w:right="120"/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pt-BR"/>
              </w:rPr>
            </w:pPr>
            <w:r w:rsidRPr="00D665F3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pt-BR"/>
              </w:rPr>
              <w:t>Etapa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548FF4D1" w14:textId="77777777" w:rsidR="00D665F3" w:rsidRPr="00D665F3" w:rsidRDefault="00D665F3" w:rsidP="00D665F3">
            <w:pPr>
              <w:ind w:left="120" w:right="120"/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pt-BR"/>
              </w:rPr>
            </w:pPr>
            <w:r w:rsidRPr="00D665F3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pt-BR"/>
              </w:rPr>
              <w:t>Descrição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31AFD5E9" w14:textId="77777777" w:rsidR="00D665F3" w:rsidRPr="00D665F3" w:rsidRDefault="00D665F3" w:rsidP="00D665F3">
            <w:pPr>
              <w:ind w:left="120" w:right="120"/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pt-BR"/>
              </w:rPr>
            </w:pPr>
            <w:r w:rsidRPr="00D665F3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pt-BR"/>
              </w:rPr>
              <w:t>Início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41AE1945" w14:textId="77777777" w:rsidR="00D665F3" w:rsidRPr="00D665F3" w:rsidRDefault="00D665F3" w:rsidP="00D665F3">
            <w:pPr>
              <w:ind w:left="120" w:right="120"/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pt-BR"/>
              </w:rPr>
            </w:pPr>
            <w:r w:rsidRPr="00D665F3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pt-BR"/>
              </w:rPr>
              <w:t>Fim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4F0C4CCC" w14:textId="77777777" w:rsidR="00D665F3" w:rsidRPr="00D665F3" w:rsidRDefault="00D665F3" w:rsidP="00D665F3">
            <w:pPr>
              <w:ind w:left="120" w:right="120"/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pt-BR"/>
              </w:rPr>
            </w:pPr>
            <w:r w:rsidRPr="00D665F3">
              <w:rPr>
                <w:rFonts w:asciiTheme="minorHAnsi" w:eastAsia="Times New Roman" w:hAnsiTheme="minorHAnsi" w:cstheme="minorHAnsi"/>
                <w:color w:val="FF0000"/>
                <w:sz w:val="18"/>
                <w:szCs w:val="18"/>
                <w:lang w:eastAsia="pt-BR"/>
              </w:rPr>
              <w:t>[INSERIR MAIS COLUNAS, SE NECESSÁRIO]</w:t>
            </w:r>
          </w:p>
        </w:tc>
      </w:tr>
      <w:tr w:rsidR="00D665F3" w:rsidRPr="00D665F3" w14:paraId="0358C463" w14:textId="77777777" w:rsidTr="00D665F3">
        <w:trPr>
          <w:trHeight w:val="441"/>
          <w:tblCellSpacing w:w="0" w:type="dxa"/>
          <w:jc w:val="center"/>
        </w:trPr>
        <w:tc>
          <w:tcPr>
            <w:tcW w:w="1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4779C5F9" w14:textId="77777777" w:rsidR="00D665F3" w:rsidRPr="00D665F3" w:rsidRDefault="00D665F3" w:rsidP="00D665F3">
            <w:pPr>
              <w:ind w:left="120" w:right="120"/>
              <w:jc w:val="both"/>
              <w:rPr>
                <w:rFonts w:asciiTheme="minorHAnsi" w:eastAsia="Times New Roman" w:hAnsiTheme="minorHAnsi" w:cstheme="minorHAnsi"/>
                <w:color w:val="FF0000"/>
                <w:sz w:val="18"/>
                <w:szCs w:val="18"/>
                <w:lang w:eastAsia="pt-BR"/>
              </w:rPr>
            </w:pPr>
            <w:proofErr w:type="spellStart"/>
            <w:r w:rsidRPr="00D665F3">
              <w:rPr>
                <w:rFonts w:asciiTheme="minorHAnsi" w:eastAsia="Times New Roman" w:hAnsiTheme="minorHAnsi" w:cstheme="minorHAnsi"/>
                <w:color w:val="FF0000"/>
                <w:sz w:val="18"/>
                <w:szCs w:val="18"/>
                <w:lang w:eastAsia="pt-BR"/>
              </w:rPr>
              <w:t>Ex</w:t>
            </w:r>
            <w:proofErr w:type="spellEnd"/>
            <w:r w:rsidRPr="00D665F3">
              <w:rPr>
                <w:rFonts w:asciiTheme="minorHAnsi" w:eastAsia="Times New Roman" w:hAnsiTheme="minorHAnsi" w:cstheme="minorHAnsi"/>
                <w:color w:val="FF0000"/>
                <w:sz w:val="18"/>
                <w:szCs w:val="18"/>
                <w:lang w:eastAsia="pt-BR"/>
              </w:rPr>
              <w:t>: Comunicação</w:t>
            </w:r>
          </w:p>
        </w:tc>
        <w:tc>
          <w:tcPr>
            <w:tcW w:w="1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25ACABCA" w14:textId="77777777" w:rsidR="00D665F3" w:rsidRPr="00D665F3" w:rsidRDefault="00D665F3" w:rsidP="00D665F3">
            <w:pPr>
              <w:ind w:left="120" w:right="120"/>
              <w:jc w:val="both"/>
              <w:rPr>
                <w:rFonts w:asciiTheme="minorHAnsi" w:eastAsia="Times New Roman" w:hAnsiTheme="minorHAnsi" w:cstheme="minorHAnsi"/>
                <w:color w:val="FF0000"/>
                <w:sz w:val="18"/>
                <w:szCs w:val="18"/>
                <w:lang w:eastAsia="pt-BR"/>
              </w:rPr>
            </w:pPr>
            <w:r w:rsidRPr="00D665F3">
              <w:rPr>
                <w:rFonts w:asciiTheme="minorHAnsi" w:eastAsia="Times New Roman" w:hAnsiTheme="minorHAnsi" w:cstheme="minorHAnsi"/>
                <w:color w:val="FF0000"/>
                <w:sz w:val="18"/>
                <w:szCs w:val="18"/>
                <w:lang w:eastAsia="pt-BR"/>
              </w:rPr>
              <w:t>Pré-produção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6C471F0D" w14:textId="77777777" w:rsidR="00D665F3" w:rsidRPr="00D665F3" w:rsidRDefault="00D665F3" w:rsidP="00D665F3">
            <w:pPr>
              <w:ind w:left="120" w:right="120"/>
              <w:jc w:val="both"/>
              <w:rPr>
                <w:rFonts w:asciiTheme="minorHAnsi" w:eastAsia="Times New Roman" w:hAnsiTheme="minorHAnsi" w:cstheme="minorHAnsi"/>
                <w:color w:val="FF0000"/>
                <w:sz w:val="18"/>
                <w:szCs w:val="18"/>
                <w:lang w:eastAsia="pt-BR"/>
              </w:rPr>
            </w:pPr>
            <w:r w:rsidRPr="00D665F3">
              <w:rPr>
                <w:rFonts w:asciiTheme="minorHAnsi" w:eastAsia="Times New Roman" w:hAnsiTheme="minorHAnsi" w:cstheme="minorHAnsi"/>
                <w:color w:val="FF0000"/>
                <w:sz w:val="18"/>
                <w:szCs w:val="18"/>
                <w:lang w:eastAsia="pt-BR"/>
              </w:rPr>
              <w:t>Divulgação do projeto nos veículos de imprensa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7F7F182D" w14:textId="77777777" w:rsidR="00D665F3" w:rsidRPr="00D665F3" w:rsidRDefault="00D665F3" w:rsidP="00D665F3">
            <w:pPr>
              <w:ind w:left="120" w:right="120"/>
              <w:jc w:val="both"/>
              <w:rPr>
                <w:rFonts w:asciiTheme="minorHAnsi" w:eastAsia="Times New Roman" w:hAnsiTheme="minorHAnsi" w:cstheme="minorHAnsi"/>
                <w:color w:val="FF0000"/>
                <w:sz w:val="18"/>
                <w:szCs w:val="18"/>
                <w:lang w:eastAsia="pt-BR"/>
              </w:rPr>
            </w:pPr>
            <w:r w:rsidRPr="00D665F3">
              <w:rPr>
                <w:rFonts w:asciiTheme="minorHAnsi" w:eastAsia="Times New Roman" w:hAnsiTheme="minorHAnsi" w:cstheme="minorHAnsi"/>
                <w:color w:val="FF0000"/>
                <w:sz w:val="18"/>
                <w:szCs w:val="18"/>
                <w:lang w:eastAsia="pt-BR"/>
              </w:rPr>
              <w:t>11/10/2023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49CF6A43" w14:textId="77777777" w:rsidR="00D665F3" w:rsidRPr="00D665F3" w:rsidRDefault="00D665F3" w:rsidP="00D665F3">
            <w:pPr>
              <w:ind w:left="120" w:right="120"/>
              <w:jc w:val="both"/>
              <w:rPr>
                <w:rFonts w:asciiTheme="minorHAnsi" w:eastAsia="Times New Roman" w:hAnsiTheme="minorHAnsi" w:cstheme="minorHAnsi"/>
                <w:color w:val="FF0000"/>
                <w:sz w:val="18"/>
                <w:szCs w:val="18"/>
                <w:lang w:eastAsia="pt-BR"/>
              </w:rPr>
            </w:pPr>
            <w:r w:rsidRPr="00D665F3">
              <w:rPr>
                <w:rFonts w:asciiTheme="minorHAnsi" w:eastAsia="Times New Roman" w:hAnsiTheme="minorHAnsi" w:cstheme="minorHAnsi"/>
                <w:color w:val="FF0000"/>
                <w:sz w:val="18"/>
                <w:szCs w:val="18"/>
                <w:lang w:eastAsia="pt-BR"/>
              </w:rPr>
              <w:t>11/11/2023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352C662E" w14:textId="77777777" w:rsidR="00D665F3" w:rsidRPr="00D665F3" w:rsidRDefault="00D665F3" w:rsidP="00D665F3">
            <w:pPr>
              <w:ind w:left="120" w:right="120"/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pt-BR"/>
              </w:rPr>
            </w:pPr>
            <w:r w:rsidRPr="00D665F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</w:tbl>
    <w:p w14:paraId="7F72BCFD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6FC92A7F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Estratégia de divulgação</w:t>
      </w:r>
    </w:p>
    <w:p w14:paraId="13703C41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Apresente os meios que serão utilizados para divulgar o projeto. ex.: impulsionamento em redes sociais. </w:t>
      </w:r>
    </w:p>
    <w:p w14:paraId="53C455AA" w14:textId="4C68B343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______________________________________________________________________________________________________________</w:t>
      </w:r>
      <w:r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__________________________________________________________________________</w:t>
      </w: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____________</w:t>
      </w:r>
    </w:p>
    <w:p w14:paraId="2E17429C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4D632B12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Contrapartida</w:t>
      </w:r>
    </w:p>
    <w:p w14:paraId="7078278E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Neste campo, descreva qual contrapartida será realizada, quando será realizada, e onde será realizada.</w:t>
      </w:r>
    </w:p>
    <w:p w14:paraId="4C926081" w14:textId="7E5C7EBC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_______________________________________________________________________________________________________________________</w:t>
      </w:r>
      <w:r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_____________</w:t>
      </w: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________________________________________________________________</w:t>
      </w:r>
    </w:p>
    <w:p w14:paraId="268D20B0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398A1459" w14:textId="77777777" w:rsidR="00D665F3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</w:pPr>
    </w:p>
    <w:p w14:paraId="5CF95ACA" w14:textId="77777777" w:rsidR="00D665F3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</w:pPr>
    </w:p>
    <w:p w14:paraId="20539529" w14:textId="77777777" w:rsidR="00D665F3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</w:pPr>
    </w:p>
    <w:p w14:paraId="0F2BC207" w14:textId="651CE394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lastRenderedPageBreak/>
        <w:t>Projeto possui recursos financeiros de outras fontes? Se sim, quais?</w:t>
      </w:r>
    </w:p>
    <w:p w14:paraId="1CBF41F7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(Informe se o projeto prevê apoios financeiro tais como cobrança de ingressos, patrocínio e/ou outras fontes de financiamento. Caso positivo, informe a previsão de valores e onde serão empregados no projeto.)</w:t>
      </w:r>
    </w:p>
    <w:p w14:paraId="705255C7" w14:textId="289AC2EC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_________________________________________________________________________________________________________________</w:t>
      </w:r>
      <w:r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__________________________________________________________________________</w:t>
      </w: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_________</w:t>
      </w:r>
    </w:p>
    <w:p w14:paraId="21B1A436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36F57B44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O projeto prevê a venda de produtos/ingressos?</w:t>
      </w:r>
    </w:p>
    <w:p w14:paraId="0286BCC5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(Informe a quantidade dos produtos a serem vendidos, o valor unitário por produto e o valor total a ser arrecadado. Detalhe onde os recursos arrecadados serão aplicados no projeto.)</w:t>
      </w:r>
    </w:p>
    <w:p w14:paraId="0604759C" w14:textId="0E9BB625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______________________________________________________________________________________________________________________________________________________________</w:t>
      </w:r>
      <w:r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_____________</w:t>
      </w: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_________________________</w:t>
      </w:r>
    </w:p>
    <w:p w14:paraId="7420A34F" w14:textId="77777777" w:rsidR="00D665F3" w:rsidRPr="005022BD" w:rsidRDefault="00D665F3" w:rsidP="00D665F3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</w:p>
    <w:p w14:paraId="23260308" w14:textId="77777777" w:rsidR="00D665F3" w:rsidRPr="005022BD" w:rsidRDefault="00D665F3" w:rsidP="00D665F3">
      <w:pPr>
        <w:ind w:right="120"/>
        <w:jc w:val="both"/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3. PLANILHA ORÇAMENTÁRIA</w:t>
      </w:r>
    </w:p>
    <w:p w14:paraId="044EFF7C" w14:textId="77777777" w:rsidR="00D665F3" w:rsidRPr="005022BD" w:rsidRDefault="00D665F3" w:rsidP="00D665F3">
      <w:pPr>
        <w:ind w:left="120" w:right="120"/>
        <w:jc w:val="both"/>
        <w:textDirection w:val="btLr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Preencha a tabela informando todas as despesas indicando as metas/etapas às quais elas estão relacionadas. </w:t>
      </w:r>
    </w:p>
    <w:p w14:paraId="65ABE6A6" w14:textId="77777777" w:rsidR="00D665F3" w:rsidRPr="005022BD" w:rsidRDefault="00D665F3" w:rsidP="00D665F3">
      <w:pPr>
        <w:ind w:left="120" w:right="120"/>
        <w:jc w:val="both"/>
        <w:textDirection w:val="btLr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Deve haver a indicação do parâmetro de preço utilizado com a referência específica do item de despesa, conforme exemplo abaixo (Ex.: preço estabelecido no SALICNET, 3 orçamentos, </w:t>
      </w:r>
      <w:proofErr w:type="spellStart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etc</w:t>
      </w:r>
      <w:proofErr w:type="spellEnd"/>
      <w:r w:rsidRPr="005022BD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).</w:t>
      </w:r>
    </w:p>
    <w:tbl>
      <w:tblPr>
        <w:tblW w:w="1058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1264"/>
        <w:gridCol w:w="899"/>
        <w:gridCol w:w="1112"/>
        <w:gridCol w:w="1085"/>
        <w:gridCol w:w="1027"/>
        <w:gridCol w:w="4158"/>
      </w:tblGrid>
      <w:tr w:rsidR="00D665F3" w:rsidRPr="00D665F3" w14:paraId="60865214" w14:textId="77777777" w:rsidTr="00D665F3">
        <w:trPr>
          <w:trHeight w:val="503"/>
        </w:trPr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0EBC6DC3" w14:textId="77777777" w:rsidR="00D665F3" w:rsidRPr="00D665F3" w:rsidRDefault="00D665F3" w:rsidP="00D665F3">
            <w:pPr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pt-BR"/>
              </w:rPr>
            </w:pPr>
            <w:r w:rsidRPr="00D665F3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pt-BR"/>
              </w:rPr>
              <w:t>Descrição do item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6DCB8430" w14:textId="77777777" w:rsidR="00D665F3" w:rsidRPr="00D665F3" w:rsidRDefault="00D665F3" w:rsidP="00D665F3">
            <w:pPr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pt-BR"/>
              </w:rPr>
            </w:pPr>
            <w:r w:rsidRPr="00D665F3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pt-BR"/>
              </w:rPr>
              <w:t>Justificativa </w:t>
            </w: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339B280A" w14:textId="77777777" w:rsidR="00D665F3" w:rsidRPr="00D665F3" w:rsidRDefault="00D665F3" w:rsidP="00D665F3">
            <w:pPr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pt-BR"/>
              </w:rPr>
            </w:pPr>
            <w:r w:rsidRPr="00D665F3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pt-BR"/>
              </w:rPr>
              <w:t>Unidade de medida</w:t>
            </w:r>
          </w:p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625BD22F" w14:textId="77777777" w:rsidR="00D665F3" w:rsidRPr="00D665F3" w:rsidRDefault="00D665F3" w:rsidP="00D665F3">
            <w:pPr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pt-BR"/>
              </w:rPr>
            </w:pPr>
            <w:r w:rsidRPr="00D665F3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pt-BR"/>
              </w:rPr>
              <w:t>Valor unitário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779B4B02" w14:textId="77777777" w:rsidR="00D665F3" w:rsidRPr="00D665F3" w:rsidRDefault="00D665F3" w:rsidP="00D665F3">
            <w:pPr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pt-BR"/>
              </w:rPr>
            </w:pPr>
            <w:r w:rsidRPr="00D665F3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pt-BR"/>
              </w:rPr>
              <w:t>Quantidade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1B99882F" w14:textId="77777777" w:rsidR="00D665F3" w:rsidRPr="00D665F3" w:rsidRDefault="00D665F3" w:rsidP="00D665F3">
            <w:pPr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pt-BR"/>
              </w:rPr>
            </w:pPr>
            <w:r w:rsidRPr="00D665F3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pt-BR"/>
              </w:rPr>
              <w:t>Valor total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6C0A41AC" w14:textId="77777777" w:rsidR="00D665F3" w:rsidRPr="00D665F3" w:rsidRDefault="00D665F3" w:rsidP="00D665F3">
            <w:pPr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pt-BR"/>
              </w:rPr>
            </w:pPr>
            <w:r w:rsidRPr="00D665F3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pt-BR"/>
              </w:rPr>
              <w:t>Referência de preço</w:t>
            </w:r>
          </w:p>
        </w:tc>
      </w:tr>
      <w:tr w:rsidR="00D665F3" w:rsidRPr="00D665F3" w14:paraId="2835DAFE" w14:textId="77777777" w:rsidTr="00D665F3">
        <w:trPr>
          <w:trHeight w:val="743"/>
        </w:trPr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1C07A701" w14:textId="77777777" w:rsidR="00D665F3" w:rsidRPr="00D665F3" w:rsidRDefault="00D665F3" w:rsidP="00D665F3">
            <w:pPr>
              <w:rPr>
                <w:rFonts w:asciiTheme="minorHAnsi" w:eastAsia="Times New Roman" w:hAnsiTheme="minorHAnsi" w:cstheme="minorHAnsi"/>
                <w:color w:val="FF0000"/>
                <w:sz w:val="18"/>
                <w:szCs w:val="18"/>
                <w:lang w:eastAsia="pt-BR"/>
              </w:rPr>
            </w:pPr>
            <w:r w:rsidRPr="00D665F3">
              <w:rPr>
                <w:rFonts w:asciiTheme="minorHAnsi" w:eastAsia="Times New Roman" w:hAnsiTheme="minorHAnsi" w:cstheme="minorHAnsi"/>
                <w:color w:val="FF0000"/>
                <w:sz w:val="18"/>
                <w:szCs w:val="18"/>
                <w:lang w:eastAsia="pt-BR"/>
              </w:rPr>
              <w:t>Ex.: Fotógrafo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6C9E8DC1" w14:textId="77777777" w:rsidR="00D665F3" w:rsidRPr="00D665F3" w:rsidRDefault="00D665F3" w:rsidP="00D665F3">
            <w:pPr>
              <w:rPr>
                <w:rFonts w:asciiTheme="minorHAnsi" w:eastAsia="Times New Roman" w:hAnsiTheme="minorHAnsi" w:cstheme="minorHAnsi"/>
                <w:color w:val="FF0000"/>
                <w:sz w:val="18"/>
                <w:szCs w:val="18"/>
                <w:lang w:eastAsia="pt-BR"/>
              </w:rPr>
            </w:pPr>
            <w:r w:rsidRPr="00D665F3">
              <w:rPr>
                <w:rFonts w:asciiTheme="minorHAnsi" w:eastAsia="Times New Roman" w:hAnsiTheme="minorHAnsi" w:cstheme="minorHAnsi"/>
                <w:color w:val="FF0000"/>
                <w:sz w:val="18"/>
                <w:szCs w:val="18"/>
                <w:lang w:eastAsia="pt-BR"/>
              </w:rPr>
              <w:t>Profissional necessário para registro da oficina</w:t>
            </w: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19B10E64" w14:textId="77777777" w:rsidR="00D665F3" w:rsidRPr="00D665F3" w:rsidRDefault="00D665F3" w:rsidP="00D665F3">
            <w:pPr>
              <w:rPr>
                <w:rFonts w:asciiTheme="minorHAnsi" w:eastAsia="Times New Roman" w:hAnsiTheme="minorHAnsi" w:cstheme="minorHAnsi"/>
                <w:color w:val="FF0000"/>
                <w:sz w:val="18"/>
                <w:szCs w:val="18"/>
                <w:lang w:eastAsia="pt-BR"/>
              </w:rPr>
            </w:pPr>
            <w:r w:rsidRPr="00D665F3">
              <w:rPr>
                <w:rFonts w:asciiTheme="minorHAnsi" w:eastAsia="Times New Roman" w:hAnsiTheme="minorHAnsi" w:cstheme="minorHAnsi"/>
                <w:color w:val="FF0000"/>
                <w:sz w:val="18"/>
                <w:szCs w:val="18"/>
                <w:lang w:eastAsia="pt-BR"/>
              </w:rPr>
              <w:t>Serviço</w:t>
            </w:r>
          </w:p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3881CDBF" w14:textId="77777777" w:rsidR="00D665F3" w:rsidRPr="00D665F3" w:rsidRDefault="00D665F3" w:rsidP="00D665F3">
            <w:pPr>
              <w:rPr>
                <w:rFonts w:asciiTheme="minorHAnsi" w:eastAsia="Times New Roman" w:hAnsiTheme="minorHAnsi" w:cstheme="minorHAnsi"/>
                <w:color w:val="FF0000"/>
                <w:sz w:val="18"/>
                <w:szCs w:val="18"/>
                <w:lang w:eastAsia="pt-BR"/>
              </w:rPr>
            </w:pPr>
            <w:r w:rsidRPr="00D665F3">
              <w:rPr>
                <w:rFonts w:asciiTheme="minorHAnsi" w:eastAsia="Times New Roman" w:hAnsiTheme="minorHAnsi" w:cstheme="minorHAnsi"/>
                <w:color w:val="FF0000"/>
                <w:sz w:val="18"/>
                <w:szCs w:val="18"/>
                <w:lang w:eastAsia="pt-BR"/>
              </w:rPr>
              <w:t>R$1.100,00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66BEF3CC" w14:textId="77777777" w:rsidR="00D665F3" w:rsidRPr="00D665F3" w:rsidRDefault="00D665F3" w:rsidP="00D665F3">
            <w:pPr>
              <w:jc w:val="center"/>
              <w:rPr>
                <w:rFonts w:asciiTheme="minorHAnsi" w:eastAsia="Times New Roman" w:hAnsiTheme="minorHAnsi" w:cstheme="minorHAnsi"/>
                <w:color w:val="FF0000"/>
                <w:sz w:val="18"/>
                <w:szCs w:val="18"/>
                <w:lang w:eastAsia="pt-BR"/>
              </w:rPr>
            </w:pPr>
            <w:r w:rsidRPr="00D665F3">
              <w:rPr>
                <w:rFonts w:asciiTheme="minorHAnsi" w:eastAsia="Times New Roman" w:hAnsiTheme="minorHAnsi" w:cstheme="minorHAnsi"/>
                <w:color w:val="FF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469BCA07" w14:textId="77777777" w:rsidR="00D665F3" w:rsidRPr="00D665F3" w:rsidRDefault="00D665F3" w:rsidP="00D665F3">
            <w:pPr>
              <w:rPr>
                <w:rFonts w:asciiTheme="minorHAnsi" w:eastAsia="Times New Roman" w:hAnsiTheme="minorHAnsi" w:cstheme="minorHAnsi"/>
                <w:color w:val="FF0000"/>
                <w:sz w:val="18"/>
                <w:szCs w:val="18"/>
                <w:lang w:eastAsia="pt-BR"/>
              </w:rPr>
            </w:pPr>
            <w:r w:rsidRPr="00D665F3">
              <w:rPr>
                <w:rFonts w:asciiTheme="minorHAnsi" w:eastAsia="Times New Roman" w:hAnsiTheme="minorHAnsi" w:cstheme="minorHAnsi"/>
                <w:color w:val="FF0000"/>
                <w:sz w:val="18"/>
                <w:szCs w:val="18"/>
                <w:lang w:eastAsia="pt-BR"/>
              </w:rPr>
              <w:t>R$1.100,00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61A23E1D" w14:textId="77777777" w:rsidR="00D665F3" w:rsidRPr="00D665F3" w:rsidRDefault="00D665F3" w:rsidP="00D665F3">
            <w:pPr>
              <w:jc w:val="center"/>
              <w:rPr>
                <w:rFonts w:asciiTheme="minorHAnsi" w:eastAsia="Times New Roman" w:hAnsiTheme="minorHAnsi" w:cstheme="minorHAnsi"/>
                <w:color w:val="FF0000"/>
                <w:sz w:val="18"/>
                <w:szCs w:val="18"/>
                <w:lang w:eastAsia="pt-BR"/>
              </w:rPr>
            </w:pPr>
            <w:proofErr w:type="spellStart"/>
            <w:r w:rsidRPr="00D665F3">
              <w:rPr>
                <w:rFonts w:asciiTheme="minorHAnsi" w:eastAsia="Times New Roman" w:hAnsiTheme="minorHAnsi" w:cstheme="minorHAnsi"/>
                <w:color w:val="FF0000"/>
                <w:sz w:val="18"/>
                <w:szCs w:val="18"/>
                <w:lang w:eastAsia="pt-BR"/>
              </w:rPr>
              <w:t>Salicnet</w:t>
            </w:r>
            <w:proofErr w:type="spellEnd"/>
            <w:r w:rsidRPr="00D665F3">
              <w:rPr>
                <w:rFonts w:asciiTheme="minorHAnsi" w:eastAsia="Times New Roman" w:hAnsiTheme="minorHAnsi" w:cstheme="minorHAnsi"/>
                <w:color w:val="FF0000"/>
                <w:sz w:val="18"/>
                <w:szCs w:val="18"/>
                <w:lang w:eastAsia="pt-BR"/>
              </w:rPr>
              <w:t xml:space="preserve"> – Oficina/workshop/seminário Audiovisual – Brasília – Fotografia Artística – Serviço</w:t>
            </w:r>
          </w:p>
        </w:tc>
      </w:tr>
    </w:tbl>
    <w:p w14:paraId="351F10CD" w14:textId="77777777" w:rsidR="00D665F3" w:rsidRPr="005022BD" w:rsidRDefault="00D665F3" w:rsidP="00D665F3">
      <w:pPr>
        <w:rPr>
          <w:rFonts w:asciiTheme="minorHAnsi" w:hAnsiTheme="minorHAnsi" w:cstheme="minorHAnsi"/>
          <w:sz w:val="20"/>
          <w:szCs w:val="20"/>
        </w:rPr>
      </w:pPr>
    </w:p>
    <w:p w14:paraId="495FC66E" w14:textId="7EF9890C" w:rsidR="004F7686" w:rsidRPr="00AE5B86" w:rsidRDefault="004F7686" w:rsidP="00D665F3"/>
    <w:sectPr w:rsidR="004F7686" w:rsidRPr="00AE5B86" w:rsidSect="009E02AC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849" w:bottom="1702" w:left="993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22AEFF" w14:textId="77777777" w:rsidR="00AB74A4" w:rsidRDefault="00AB74A4" w:rsidP="005006A1">
      <w:r>
        <w:separator/>
      </w:r>
    </w:p>
  </w:endnote>
  <w:endnote w:type="continuationSeparator" w:id="0">
    <w:p w14:paraId="0B629288" w14:textId="77777777" w:rsidR="00AB74A4" w:rsidRDefault="00AB74A4" w:rsidP="00500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Segoe UI Symbol"/>
    <w:charset w:val="02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Condensed-Regular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ansSerif">
    <w:altName w:val="Cambria"/>
    <w:panose1 w:val="00000000000000000000"/>
    <w:charset w:val="00"/>
    <w:family w:val="roman"/>
    <w:notTrueType/>
    <w:pitch w:val="default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13879908"/>
      <w:docPartObj>
        <w:docPartGallery w:val="Page Numbers (Bottom of Page)"/>
        <w:docPartUnique/>
      </w:docPartObj>
    </w:sdtPr>
    <w:sdtContent>
      <w:sdt>
        <w:sdtPr>
          <w:id w:val="2117941364"/>
          <w:docPartObj>
            <w:docPartGallery w:val="Page Numbers (Top of Page)"/>
            <w:docPartUnique/>
          </w:docPartObj>
        </w:sdtPr>
        <w:sdtContent>
          <w:p w14:paraId="6B27C163" w14:textId="02F5C1A7" w:rsidR="008167C1" w:rsidRDefault="008167C1" w:rsidP="00901402">
            <w:pPr>
              <w:pStyle w:val="Rodap"/>
              <w:tabs>
                <w:tab w:val="clear" w:pos="8504"/>
                <w:tab w:val="left" w:pos="8505"/>
              </w:tabs>
              <w:ind w:right="283"/>
              <w:rPr>
                <w:b/>
                <w:bCs/>
              </w:rPr>
            </w:pPr>
            <w: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EF243B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EF243B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  <w:p w14:paraId="6F32ED66" w14:textId="65F3DF68" w:rsidR="008167C1" w:rsidRPr="00B73FBF" w:rsidRDefault="008167C1" w:rsidP="00901402">
            <w:pPr>
              <w:pStyle w:val="Rodap"/>
              <w:tabs>
                <w:tab w:val="clear" w:pos="8504"/>
                <w:tab w:val="left" w:pos="8505"/>
              </w:tabs>
              <w:ind w:right="283"/>
              <w:jc w:val="right"/>
              <w:rPr>
                <w:rFonts w:ascii="Berlin Sans FB Demi" w:hAnsi="Berlin Sans FB Demi" w:cs="Calibri Light"/>
                <w:caps/>
                <w:sz w:val="20"/>
                <w:szCs w:val="18"/>
                <w:u w:val="single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2336" behindDoc="0" locked="0" layoutInCell="1" allowOverlap="1" wp14:anchorId="7A23EC69" wp14:editId="287733C2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6350</wp:posOffset>
                  </wp:positionV>
                  <wp:extent cx="819150" cy="819150"/>
                  <wp:effectExtent l="0" t="0" r="0" b="0"/>
                  <wp:wrapNone/>
                  <wp:docPr id="448685233" name="Imagem 448685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3FBF">
              <w:rPr>
                <w:rFonts w:ascii="Berlin Sans FB Demi" w:hAnsi="Berlin Sans FB Demi" w:cs="Calibri Light"/>
                <w:caps/>
                <w:sz w:val="20"/>
                <w:szCs w:val="18"/>
                <w:u w:val="single"/>
              </w:rPr>
              <w:t>Setor</w:t>
            </w:r>
            <w:r>
              <w:rPr>
                <w:rFonts w:ascii="Berlin Sans FB Demi" w:hAnsi="Berlin Sans FB Demi" w:cs="Calibri Light"/>
                <w:caps/>
                <w:sz w:val="20"/>
                <w:szCs w:val="18"/>
                <w:u w:val="single"/>
              </w:rPr>
              <w:t xml:space="preserve"> de</w:t>
            </w:r>
            <w:r w:rsidRPr="00B73FBF">
              <w:rPr>
                <w:rFonts w:ascii="Berlin Sans FB Demi" w:hAnsi="Berlin Sans FB Demi" w:cs="Calibri Light"/>
                <w:caps/>
                <w:sz w:val="20"/>
                <w:szCs w:val="18"/>
                <w:u w:val="single"/>
              </w:rPr>
              <w:t xml:space="preserve"> Licitações e Contratos</w:t>
            </w:r>
          </w:p>
          <w:p w14:paraId="0FCA4B55" w14:textId="3E442F14" w:rsidR="008167C1" w:rsidRPr="000C21FE" w:rsidRDefault="008167C1" w:rsidP="00901402">
            <w:pPr>
              <w:pStyle w:val="Rodap"/>
              <w:tabs>
                <w:tab w:val="clear" w:pos="8504"/>
                <w:tab w:val="left" w:pos="8505"/>
              </w:tabs>
              <w:ind w:right="283"/>
              <w:jc w:val="right"/>
              <w:rPr>
                <w:rFonts w:ascii="Berlin Sans FB Demi" w:hAnsi="Berlin Sans FB Demi" w:cs="Calibri Light"/>
                <w:sz w:val="18"/>
                <w:szCs w:val="18"/>
              </w:rPr>
            </w:pPr>
            <w:r w:rsidRPr="000C21FE">
              <w:rPr>
                <w:rFonts w:ascii="Berlin Sans FB Demi" w:hAnsi="Berlin Sans FB Demi" w:cs="Calibri Light"/>
                <w:sz w:val="18"/>
                <w:szCs w:val="18"/>
              </w:rPr>
              <w:t>E-mail: licitacao</w:t>
            </w:r>
            <w:r w:rsidRPr="000C21FE">
              <w:rPr>
                <w:rFonts w:ascii="Berlin Sans FB Demi" w:hAnsi="Berlin Sans FB Demi" w:cs="Calibri Light"/>
                <w:color w:val="000000"/>
                <w:sz w:val="18"/>
                <w:szCs w:val="18"/>
              </w:rPr>
              <w:t>@pmriozinho.com.br</w:t>
            </w:r>
          </w:p>
          <w:p w14:paraId="5EB8B74C" w14:textId="77777777" w:rsidR="008167C1" w:rsidRDefault="008167C1" w:rsidP="00901402">
            <w:pPr>
              <w:pStyle w:val="Rodap"/>
              <w:tabs>
                <w:tab w:val="clear" w:pos="8504"/>
                <w:tab w:val="left" w:pos="8505"/>
              </w:tabs>
              <w:ind w:right="283"/>
              <w:jc w:val="right"/>
              <w:rPr>
                <w:rFonts w:ascii="Berlin Sans FB Demi" w:hAnsi="Berlin Sans FB Demi" w:cs="Calibri Light"/>
                <w:sz w:val="18"/>
                <w:szCs w:val="18"/>
              </w:rPr>
            </w:pPr>
            <w:r w:rsidRPr="000C21FE">
              <w:rPr>
                <w:rFonts w:ascii="Berlin Sans FB Demi" w:hAnsi="Berlin Sans FB Demi" w:cs="Calibri Light"/>
                <w:sz w:val="18"/>
                <w:szCs w:val="18"/>
              </w:rPr>
              <w:t>Fone (51) 3548- 1090</w:t>
            </w:r>
            <w:r>
              <w:rPr>
                <w:rFonts w:ascii="Berlin Sans FB Demi" w:hAnsi="Berlin Sans FB Demi" w:cs="Calibri Light"/>
                <w:sz w:val="18"/>
                <w:szCs w:val="18"/>
              </w:rPr>
              <w:t xml:space="preserve"> – Ramal 310</w:t>
            </w:r>
          </w:p>
          <w:p w14:paraId="6F5CBA05" w14:textId="77777777" w:rsidR="008167C1" w:rsidRDefault="008167C1" w:rsidP="00901402">
            <w:pPr>
              <w:pStyle w:val="Rodap"/>
              <w:tabs>
                <w:tab w:val="clear" w:pos="8504"/>
                <w:tab w:val="left" w:pos="8505"/>
              </w:tabs>
              <w:ind w:right="283"/>
              <w:jc w:val="right"/>
              <w:rPr>
                <w:rFonts w:ascii="Berlin Sans FB Demi" w:hAnsi="Berlin Sans FB Demi" w:cs="Calibri Light"/>
                <w:sz w:val="18"/>
                <w:szCs w:val="18"/>
              </w:rPr>
            </w:pPr>
            <w:r>
              <w:rPr>
                <w:rFonts w:ascii="Berlin Sans FB Demi" w:hAnsi="Berlin Sans FB Demi" w:cs="Calibri Light"/>
                <w:sz w:val="18"/>
                <w:szCs w:val="18"/>
              </w:rPr>
              <w:t>WhatsApp: (51) 9 9577-7363</w:t>
            </w:r>
          </w:p>
          <w:p w14:paraId="535942BC" w14:textId="7FB27F62" w:rsidR="008167C1" w:rsidRPr="000C21FE" w:rsidRDefault="008167C1" w:rsidP="00901402">
            <w:pPr>
              <w:pStyle w:val="Rodap"/>
              <w:tabs>
                <w:tab w:val="clear" w:pos="8504"/>
                <w:tab w:val="left" w:pos="8505"/>
              </w:tabs>
              <w:ind w:right="283"/>
              <w:jc w:val="right"/>
              <w:rPr>
                <w:rFonts w:ascii="Berlin Sans FB Demi" w:hAnsi="Berlin Sans FB Demi" w:cs="Calibri Light"/>
                <w:sz w:val="18"/>
                <w:szCs w:val="18"/>
              </w:rPr>
            </w:pPr>
            <w:r w:rsidRPr="000C21FE">
              <w:rPr>
                <w:rFonts w:ascii="Berlin Sans FB Demi" w:hAnsi="Berlin Sans FB Demi" w:cs="Calibri Light"/>
                <w:sz w:val="18"/>
                <w:szCs w:val="18"/>
              </w:rPr>
              <w:t xml:space="preserve">Av. Guerino Pandolfo, 580 – </w:t>
            </w:r>
            <w:r>
              <w:rPr>
                <w:rFonts w:ascii="Berlin Sans FB Demi" w:hAnsi="Berlin Sans FB Demi" w:cs="Calibri Light"/>
                <w:sz w:val="18"/>
                <w:szCs w:val="18"/>
              </w:rPr>
              <w:t>Centro</w:t>
            </w:r>
          </w:p>
          <w:p w14:paraId="2261F5F3" w14:textId="77777777" w:rsidR="008167C1" w:rsidRPr="00063AAD" w:rsidRDefault="008167C1" w:rsidP="00901402">
            <w:pPr>
              <w:pStyle w:val="Rodap"/>
              <w:tabs>
                <w:tab w:val="clear" w:pos="8504"/>
                <w:tab w:val="left" w:pos="8505"/>
              </w:tabs>
              <w:ind w:right="283"/>
              <w:jc w:val="right"/>
              <w:rPr>
                <w:b/>
                <w:bCs/>
              </w:rPr>
            </w:pPr>
            <w:r w:rsidRPr="000C21FE">
              <w:rPr>
                <w:rFonts w:ascii="Berlin Sans FB Demi" w:hAnsi="Berlin Sans FB Demi" w:cs="Calibri Light"/>
                <w:sz w:val="18"/>
                <w:szCs w:val="18"/>
              </w:rPr>
              <w:t>CEP: 95695-000 – Riozinho – Rio Grande do Sul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8BDC09" w14:textId="77777777" w:rsidR="00AB74A4" w:rsidRDefault="00AB74A4" w:rsidP="005006A1">
      <w:bookmarkStart w:id="0" w:name="_Hlk82451311"/>
      <w:bookmarkEnd w:id="0"/>
      <w:r>
        <w:separator/>
      </w:r>
    </w:p>
  </w:footnote>
  <w:footnote w:type="continuationSeparator" w:id="0">
    <w:p w14:paraId="59CE2073" w14:textId="77777777" w:rsidR="00AB74A4" w:rsidRDefault="00AB74A4" w:rsidP="005006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8DA676" w14:textId="342DE1A6" w:rsidR="008167C1" w:rsidRDefault="00000000">
    <w:pPr>
      <w:pStyle w:val="Cabealho"/>
    </w:pPr>
    <w:r>
      <w:rPr>
        <w:noProof/>
      </w:rPr>
      <w:pict w14:anchorId="5F366D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857126" o:spid="_x0000_s1026" type="#_x0000_t75" style="position:absolute;margin-left:0;margin-top:0;width:510pt;height:510pt;z-index:-251656192;mso-position-horizontal:center;mso-position-horizontal-relative:margin;mso-position-vertical:center;mso-position-vertical-relative:margin" o:allowincell="f">
          <v:imagedata r:id="rId1" o:title="BRASÃO DE RIOZINHO SEM FUNDO" gain="19661f" blacklevel="22938f"/>
          <w10:wrap anchorx="margin" anchory="margin"/>
        </v:shape>
      </w:pict>
    </w:r>
  </w:p>
  <w:p w14:paraId="2FD10152" w14:textId="77777777" w:rsidR="008167C1" w:rsidRDefault="008167C1"/>
  <w:p w14:paraId="525E1EDE" w14:textId="77777777" w:rsidR="008167C1" w:rsidRDefault="008167C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4879E3" w14:textId="68EF728E" w:rsidR="008167C1" w:rsidRDefault="00000000" w:rsidP="005006A1">
    <w:pPr>
      <w:pStyle w:val="Cabealho"/>
      <w:jc w:val="center"/>
    </w:pPr>
    <w:r>
      <w:rPr>
        <w:noProof/>
      </w:rPr>
      <w:pict w14:anchorId="7D213A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857127" o:spid="_x0000_s1027" type="#_x0000_t75" style="position:absolute;left:0;text-align:left;margin-left:0;margin-top:0;width:510pt;height:510pt;z-index:-251655168;mso-position-horizontal:center;mso-position-horizontal-relative:margin;mso-position-vertical:center;mso-position-vertical-relative:margin" o:allowincell="f">
          <v:imagedata r:id="rId1" o:title="BRASÃO DE RIOZINHO SEM FUNDO" gain="19661f" blacklevel="22938f"/>
          <w10:wrap anchorx="margin" anchory="margin"/>
        </v:shape>
      </w:pict>
    </w:r>
    <w:r w:rsidR="008167C1">
      <w:rPr>
        <w:noProof/>
        <w:lang w:eastAsia="pt-BR"/>
      </w:rPr>
      <w:drawing>
        <wp:inline distT="0" distB="0" distL="0" distR="0" wp14:anchorId="1717CFC3" wp14:editId="49E68D06">
          <wp:extent cx="1095375" cy="1095375"/>
          <wp:effectExtent l="0" t="0" r="0" b="9525"/>
          <wp:docPr id="895179720" name="Imagem 8951797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479" cy="10954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862D7C" w14:textId="6094B561" w:rsidR="008167C1" w:rsidRPr="00E833AD" w:rsidRDefault="008167C1" w:rsidP="005006A1">
    <w:pPr>
      <w:jc w:val="center"/>
      <w:rPr>
        <w:rFonts w:ascii="Gill Sans Ultra Bold" w:hAnsi="Gill Sans Ultra Bold"/>
        <w:sz w:val="22"/>
        <w:szCs w:val="22"/>
      </w:rPr>
    </w:pPr>
    <w:r w:rsidRPr="00E833AD">
      <w:rPr>
        <w:rFonts w:ascii="Gill Sans Ultra Bold" w:hAnsi="Gill Sans Ultra Bold"/>
        <w:sz w:val="22"/>
        <w:szCs w:val="22"/>
      </w:rPr>
      <w:t>MUNICÍPIO DE RIOZINHO</w:t>
    </w:r>
  </w:p>
  <w:p w14:paraId="418B98D5" w14:textId="66383E87" w:rsidR="008167C1" w:rsidRDefault="008167C1" w:rsidP="005006A1">
    <w:pPr>
      <w:jc w:val="center"/>
      <w:rPr>
        <w:rFonts w:ascii="Gill Sans Ultra Bold" w:hAnsi="Gill Sans Ultra Bold"/>
        <w:sz w:val="22"/>
        <w:szCs w:val="22"/>
      </w:rPr>
    </w:pPr>
    <w:r w:rsidRPr="00E833AD">
      <w:rPr>
        <w:rFonts w:ascii="Gill Sans Ultra Bold" w:hAnsi="Gill Sans Ultra Bold"/>
        <w:sz w:val="22"/>
        <w:szCs w:val="22"/>
      </w:rPr>
      <w:t>ESTADO DO RIO GRANDE DO SUL</w:t>
    </w:r>
  </w:p>
  <w:p w14:paraId="31F663AA" w14:textId="6670B316" w:rsidR="008167C1" w:rsidRDefault="008167C1" w:rsidP="005006A1">
    <w:pPr>
      <w:jc w:val="center"/>
      <w:rPr>
        <w:rFonts w:ascii="Gill Sans Ultra Bold" w:hAnsi="Gill Sans Ultra Bold"/>
        <w:sz w:val="22"/>
        <w:szCs w:val="22"/>
      </w:rPr>
    </w:pPr>
    <w:r>
      <w:rPr>
        <w:rFonts w:ascii="Gill Sans Ultra Bold" w:hAnsi="Gill Sans Ultra Bold"/>
        <w:sz w:val="22"/>
        <w:szCs w:val="22"/>
      </w:rPr>
      <w:t>Setor de Licitações e Contratos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476BBB" w14:textId="026E37E2" w:rsidR="008167C1" w:rsidRDefault="00000000">
    <w:pPr>
      <w:pStyle w:val="Cabealho"/>
    </w:pPr>
    <w:r>
      <w:rPr>
        <w:noProof/>
      </w:rPr>
      <w:pict w14:anchorId="596288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857125" o:spid="_x0000_s1025" type="#_x0000_t75" style="position:absolute;margin-left:0;margin-top:0;width:510pt;height:510pt;z-index:-251657216;mso-position-horizontal:center;mso-position-horizontal-relative:margin;mso-position-vertical:center;mso-position-vertical-relative:margin" o:allowincell="f">
          <v:imagedata r:id="rId1" o:title="BRASÃO DE RIOZINHO SEM FUN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1.25pt;height:11.25pt" o:bullet="t">
        <v:imagedata r:id="rId1" o:title="mso873C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color w:val="000000"/>
        <w:sz w:val="20"/>
        <w:szCs w:val="20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000000"/>
        <w:sz w:val="20"/>
        <w:szCs w:val="20"/>
        <w:lang w:eastAsia="pt-BR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000000"/>
        <w:sz w:val="20"/>
        <w:szCs w:val="20"/>
        <w:lang w:eastAsia="pt-BR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000000"/>
        <w:sz w:val="20"/>
        <w:szCs w:val="20"/>
        <w:lang w:eastAsia="pt-BR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28D799E"/>
    <w:multiLevelType w:val="hybridMultilevel"/>
    <w:tmpl w:val="07627A5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0F3D96"/>
    <w:multiLevelType w:val="hybridMultilevel"/>
    <w:tmpl w:val="5E3A4E4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3">
      <w:start w:val="1"/>
      <w:numFmt w:val="upperRoman"/>
      <w:lvlText w:val="%2."/>
      <w:lvlJc w:val="righ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1D6BF6"/>
    <w:multiLevelType w:val="hybridMultilevel"/>
    <w:tmpl w:val="7E7E3FE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D866A5"/>
    <w:multiLevelType w:val="multilevel"/>
    <w:tmpl w:val="3EACC6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="Calibri"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Calibri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="Calibri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Calibri"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="Calibri"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Calibri"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="Calibri"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="Calibri" w:hint="default"/>
        <w:b w:val="0"/>
      </w:rPr>
    </w:lvl>
  </w:abstractNum>
  <w:abstractNum w:abstractNumId="9" w15:restartNumberingAfterBreak="0">
    <w:nsid w:val="1D73706B"/>
    <w:multiLevelType w:val="hybridMultilevel"/>
    <w:tmpl w:val="DB4A59D0"/>
    <w:lvl w:ilvl="0" w:tplc="E26AAAFA">
      <w:start w:val="1"/>
      <w:numFmt w:val="lowerLetter"/>
      <w:lvlText w:val="%1)"/>
      <w:lvlJc w:val="left"/>
      <w:pPr>
        <w:ind w:left="-690" w:hanging="44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54" w:hanging="360"/>
      </w:pPr>
    </w:lvl>
    <w:lvl w:ilvl="2" w:tplc="0416001B" w:tentative="1">
      <w:start w:val="1"/>
      <w:numFmt w:val="lowerRoman"/>
      <w:lvlText w:val="%3."/>
      <w:lvlJc w:val="right"/>
      <w:pPr>
        <w:ind w:left="666" w:hanging="180"/>
      </w:pPr>
    </w:lvl>
    <w:lvl w:ilvl="3" w:tplc="0416000F" w:tentative="1">
      <w:start w:val="1"/>
      <w:numFmt w:val="decimal"/>
      <w:lvlText w:val="%4."/>
      <w:lvlJc w:val="left"/>
      <w:pPr>
        <w:ind w:left="1386" w:hanging="360"/>
      </w:pPr>
    </w:lvl>
    <w:lvl w:ilvl="4" w:tplc="04160019" w:tentative="1">
      <w:start w:val="1"/>
      <w:numFmt w:val="lowerLetter"/>
      <w:lvlText w:val="%5."/>
      <w:lvlJc w:val="left"/>
      <w:pPr>
        <w:ind w:left="2106" w:hanging="360"/>
      </w:pPr>
    </w:lvl>
    <w:lvl w:ilvl="5" w:tplc="0416001B" w:tentative="1">
      <w:start w:val="1"/>
      <w:numFmt w:val="lowerRoman"/>
      <w:lvlText w:val="%6."/>
      <w:lvlJc w:val="right"/>
      <w:pPr>
        <w:ind w:left="2826" w:hanging="180"/>
      </w:pPr>
    </w:lvl>
    <w:lvl w:ilvl="6" w:tplc="0416000F" w:tentative="1">
      <w:start w:val="1"/>
      <w:numFmt w:val="decimal"/>
      <w:lvlText w:val="%7."/>
      <w:lvlJc w:val="left"/>
      <w:pPr>
        <w:ind w:left="3546" w:hanging="360"/>
      </w:pPr>
    </w:lvl>
    <w:lvl w:ilvl="7" w:tplc="04160019" w:tentative="1">
      <w:start w:val="1"/>
      <w:numFmt w:val="lowerLetter"/>
      <w:lvlText w:val="%8."/>
      <w:lvlJc w:val="left"/>
      <w:pPr>
        <w:ind w:left="4266" w:hanging="360"/>
      </w:pPr>
    </w:lvl>
    <w:lvl w:ilvl="8" w:tplc="0416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0" w15:restartNumberingAfterBreak="0">
    <w:nsid w:val="1F1D619B"/>
    <w:multiLevelType w:val="multilevel"/>
    <w:tmpl w:val="20DE62FC"/>
    <w:lvl w:ilvl="0">
      <w:start w:val="1"/>
      <w:numFmt w:val="decimal"/>
      <w:lvlText w:val="%1"/>
      <w:lvlJc w:val="left"/>
      <w:pPr>
        <w:ind w:left="1031" w:hanging="188"/>
      </w:pPr>
      <w:rPr>
        <w:rFonts w:ascii="Arial" w:eastAsia="Arial" w:hAnsi="Arial" w:cs="Arial" w:hint="default"/>
        <w:b/>
        <w:bCs/>
        <w:w w:val="102"/>
        <w:sz w:val="22"/>
        <w:szCs w:val="22"/>
        <w:u w:val="thick" w:color="0000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44" w:hanging="598"/>
      </w:pPr>
      <w:rPr>
        <w:rFonts w:hint="default"/>
        <w:spacing w:val="-4"/>
        <w:w w:val="10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44" w:hanging="598"/>
      </w:pPr>
      <w:rPr>
        <w:rFonts w:hint="default"/>
        <w:spacing w:val="-5"/>
        <w:w w:val="102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844" w:hanging="598"/>
      </w:pPr>
      <w:rPr>
        <w:rFonts w:ascii="Arial" w:eastAsia="Arial" w:hAnsi="Arial" w:cs="Arial" w:hint="default"/>
        <w:i/>
        <w:spacing w:val="-2"/>
        <w:w w:val="102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4270" w:hanging="59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35" w:hanging="59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00" w:hanging="59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65" w:hanging="59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30" w:hanging="598"/>
      </w:pPr>
      <w:rPr>
        <w:rFonts w:hint="default"/>
        <w:lang w:val="pt-PT" w:eastAsia="en-US" w:bidi="ar-SA"/>
      </w:rPr>
    </w:lvl>
  </w:abstractNum>
  <w:abstractNum w:abstractNumId="11" w15:restartNumberingAfterBreak="0">
    <w:nsid w:val="2618212D"/>
    <w:multiLevelType w:val="hybridMultilevel"/>
    <w:tmpl w:val="E888609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8F32402"/>
    <w:multiLevelType w:val="hybridMultilevel"/>
    <w:tmpl w:val="2C5E8EE6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227C39"/>
    <w:multiLevelType w:val="hybridMultilevel"/>
    <w:tmpl w:val="D88E798E"/>
    <w:lvl w:ilvl="0" w:tplc="93546BE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 w15:restartNumberingAfterBreak="0">
    <w:nsid w:val="34F262C0"/>
    <w:multiLevelType w:val="multilevel"/>
    <w:tmpl w:val="7B0873BC"/>
    <w:lvl w:ilvl="0">
      <w:start w:val="1"/>
      <w:numFmt w:val="decimal"/>
      <w:lvlText w:val="%1"/>
      <w:lvlJc w:val="left"/>
      <w:pPr>
        <w:ind w:left="1031" w:hanging="188"/>
      </w:pPr>
      <w:rPr>
        <w:rFonts w:ascii="Arial" w:eastAsia="Arial" w:hAnsi="Arial" w:cs="Arial" w:hint="default"/>
        <w:b/>
        <w:bCs/>
        <w:w w:val="102"/>
        <w:sz w:val="22"/>
        <w:szCs w:val="22"/>
        <w:u w:val="thick" w:color="000000"/>
        <w:lang w:val="pt-PT" w:eastAsia="en-US" w:bidi="ar-SA"/>
      </w:rPr>
    </w:lvl>
    <w:lvl w:ilvl="1">
      <w:start w:val="1"/>
      <w:numFmt w:val="lowerLetter"/>
      <w:lvlText w:val="%2)"/>
      <w:lvlJc w:val="left"/>
      <w:pPr>
        <w:ind w:left="844" w:hanging="598"/>
      </w:pPr>
      <w:rPr>
        <w:rFonts w:ascii="Arial" w:eastAsia="Times New Roman" w:hAnsi="Arial" w:cs="Arial"/>
        <w:spacing w:val="-4"/>
        <w:w w:val="10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44" w:hanging="598"/>
      </w:pPr>
      <w:rPr>
        <w:rFonts w:hint="default"/>
        <w:spacing w:val="-5"/>
        <w:w w:val="102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844" w:hanging="598"/>
      </w:pPr>
      <w:rPr>
        <w:rFonts w:ascii="Arial" w:eastAsia="Arial" w:hAnsi="Arial" w:cs="Arial" w:hint="default"/>
        <w:i/>
        <w:spacing w:val="-2"/>
        <w:w w:val="102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4270" w:hanging="59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35" w:hanging="59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00" w:hanging="59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65" w:hanging="59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30" w:hanging="598"/>
      </w:pPr>
      <w:rPr>
        <w:rFonts w:hint="default"/>
        <w:lang w:val="pt-PT" w:eastAsia="en-US" w:bidi="ar-SA"/>
      </w:rPr>
    </w:lvl>
  </w:abstractNum>
  <w:abstractNum w:abstractNumId="15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pStyle w:val="Ttulo4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323103"/>
    <w:multiLevelType w:val="hybridMultilevel"/>
    <w:tmpl w:val="005E8BC0"/>
    <w:lvl w:ilvl="0" w:tplc="33B613B8">
      <w:start w:val="1"/>
      <w:numFmt w:val="lowerLetter"/>
      <w:lvlText w:val="%1)"/>
      <w:lvlJc w:val="left"/>
      <w:pPr>
        <w:ind w:left="606" w:hanging="360"/>
      </w:pPr>
      <w:rPr>
        <w:rFonts w:hint="default"/>
        <w:w w:val="105"/>
      </w:rPr>
    </w:lvl>
    <w:lvl w:ilvl="1" w:tplc="BC48B5D0">
      <w:start w:val="1"/>
      <w:numFmt w:val="lowerRoman"/>
      <w:lvlText w:val="%2)"/>
      <w:lvlJc w:val="left"/>
      <w:pPr>
        <w:ind w:left="1326" w:hanging="360"/>
      </w:pPr>
      <w:rPr>
        <w:rFonts w:ascii="Arial" w:eastAsia="Calibri" w:hAnsi="Arial" w:cs="Arial"/>
      </w:rPr>
    </w:lvl>
    <w:lvl w:ilvl="2" w:tplc="0416001B" w:tentative="1">
      <w:start w:val="1"/>
      <w:numFmt w:val="lowerRoman"/>
      <w:lvlText w:val="%3."/>
      <w:lvlJc w:val="right"/>
      <w:pPr>
        <w:ind w:left="2046" w:hanging="180"/>
      </w:pPr>
    </w:lvl>
    <w:lvl w:ilvl="3" w:tplc="0416000F" w:tentative="1">
      <w:start w:val="1"/>
      <w:numFmt w:val="decimal"/>
      <w:lvlText w:val="%4."/>
      <w:lvlJc w:val="left"/>
      <w:pPr>
        <w:ind w:left="2766" w:hanging="360"/>
      </w:pPr>
    </w:lvl>
    <w:lvl w:ilvl="4" w:tplc="04160019" w:tentative="1">
      <w:start w:val="1"/>
      <w:numFmt w:val="lowerLetter"/>
      <w:lvlText w:val="%5."/>
      <w:lvlJc w:val="left"/>
      <w:pPr>
        <w:ind w:left="3486" w:hanging="360"/>
      </w:pPr>
    </w:lvl>
    <w:lvl w:ilvl="5" w:tplc="0416001B" w:tentative="1">
      <w:start w:val="1"/>
      <w:numFmt w:val="lowerRoman"/>
      <w:lvlText w:val="%6."/>
      <w:lvlJc w:val="right"/>
      <w:pPr>
        <w:ind w:left="4206" w:hanging="180"/>
      </w:pPr>
    </w:lvl>
    <w:lvl w:ilvl="6" w:tplc="0416000F" w:tentative="1">
      <w:start w:val="1"/>
      <w:numFmt w:val="decimal"/>
      <w:lvlText w:val="%7."/>
      <w:lvlJc w:val="left"/>
      <w:pPr>
        <w:ind w:left="4926" w:hanging="360"/>
      </w:pPr>
    </w:lvl>
    <w:lvl w:ilvl="7" w:tplc="04160019" w:tentative="1">
      <w:start w:val="1"/>
      <w:numFmt w:val="lowerLetter"/>
      <w:lvlText w:val="%8."/>
      <w:lvlJc w:val="left"/>
      <w:pPr>
        <w:ind w:left="5646" w:hanging="360"/>
      </w:pPr>
    </w:lvl>
    <w:lvl w:ilvl="8" w:tplc="0416001B" w:tentative="1">
      <w:start w:val="1"/>
      <w:numFmt w:val="lowerRoman"/>
      <w:lvlText w:val="%9."/>
      <w:lvlJc w:val="right"/>
      <w:pPr>
        <w:ind w:left="6366" w:hanging="180"/>
      </w:pPr>
    </w:lvl>
  </w:abstractNum>
  <w:abstractNum w:abstractNumId="17" w15:restartNumberingAfterBreak="0">
    <w:nsid w:val="4A822254"/>
    <w:multiLevelType w:val="multilevel"/>
    <w:tmpl w:val="C0FC111E"/>
    <w:lvl w:ilvl="0">
      <w:start w:val="5"/>
      <w:numFmt w:val="decimal"/>
      <w:lvlText w:val="%1"/>
      <w:lvlJc w:val="left"/>
      <w:pPr>
        <w:ind w:left="102" w:hanging="458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2" w:hanging="458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945" w:hanging="45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867" w:hanging="45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45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13" w:hanging="45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35" w:hanging="45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58" w:hanging="45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81" w:hanging="458"/>
      </w:pPr>
      <w:rPr>
        <w:rFonts w:hint="default"/>
        <w:lang w:val="pt-PT" w:eastAsia="en-US" w:bidi="ar-SA"/>
      </w:rPr>
    </w:lvl>
  </w:abstractNum>
  <w:abstractNum w:abstractNumId="18" w15:restartNumberingAfterBreak="0">
    <w:nsid w:val="4DEA4392"/>
    <w:multiLevelType w:val="hybridMultilevel"/>
    <w:tmpl w:val="2C5402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B78E46E4">
      <w:numFmt w:val="bullet"/>
      <w:lvlText w:val="•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3D52FA"/>
    <w:multiLevelType w:val="hybridMultilevel"/>
    <w:tmpl w:val="14429E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9E2179"/>
    <w:multiLevelType w:val="hybridMultilevel"/>
    <w:tmpl w:val="F138B9F0"/>
    <w:lvl w:ilvl="0" w:tplc="C4C429F0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D03960"/>
    <w:multiLevelType w:val="hybridMultilevel"/>
    <w:tmpl w:val="D6B0BF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C5623E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5D3B5F5E"/>
    <w:multiLevelType w:val="hybridMultilevel"/>
    <w:tmpl w:val="23247A6A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04160013">
      <w:start w:val="1"/>
      <w:numFmt w:val="upperRoman"/>
      <w:lvlText w:val="%2."/>
      <w:lvlJc w:val="righ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555568"/>
    <w:multiLevelType w:val="hybridMultilevel"/>
    <w:tmpl w:val="F0A207A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2F6D9D"/>
    <w:multiLevelType w:val="multilevel"/>
    <w:tmpl w:val="2B88755A"/>
    <w:lvl w:ilvl="0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6FB40B10"/>
    <w:multiLevelType w:val="hybridMultilevel"/>
    <w:tmpl w:val="A4F4980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3">
      <w:start w:val="1"/>
      <w:numFmt w:val="upperRoman"/>
      <w:lvlText w:val="%2."/>
      <w:lvlJc w:val="righ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F629F5"/>
    <w:multiLevelType w:val="hybridMultilevel"/>
    <w:tmpl w:val="8DD0CC7A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04160013">
      <w:start w:val="1"/>
      <w:numFmt w:val="upperRoman"/>
      <w:lvlText w:val="%2."/>
      <w:lvlJc w:val="righ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2810A1"/>
    <w:multiLevelType w:val="hybridMultilevel"/>
    <w:tmpl w:val="23526E2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4066969"/>
    <w:multiLevelType w:val="hybridMultilevel"/>
    <w:tmpl w:val="3F6C77C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475A25"/>
    <w:multiLevelType w:val="hybridMultilevel"/>
    <w:tmpl w:val="AAA4E300"/>
    <w:lvl w:ilvl="0" w:tplc="554CCBA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774C6A72"/>
    <w:multiLevelType w:val="hybridMultilevel"/>
    <w:tmpl w:val="AD3A3F4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590ADA"/>
    <w:multiLevelType w:val="hybridMultilevel"/>
    <w:tmpl w:val="176253F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52398">
    <w:abstractNumId w:val="0"/>
  </w:num>
  <w:num w:numId="2" w16cid:durableId="129309357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98456761">
    <w:abstractNumId w:val="10"/>
  </w:num>
  <w:num w:numId="4" w16cid:durableId="440955425">
    <w:abstractNumId w:val="14"/>
  </w:num>
  <w:num w:numId="5" w16cid:durableId="1835410663">
    <w:abstractNumId w:val="20"/>
  </w:num>
  <w:num w:numId="6" w16cid:durableId="278879999">
    <w:abstractNumId w:val="16"/>
  </w:num>
  <w:num w:numId="7" w16cid:durableId="1498810159">
    <w:abstractNumId w:val="1"/>
  </w:num>
  <w:num w:numId="8" w16cid:durableId="1214073184">
    <w:abstractNumId w:val="25"/>
  </w:num>
  <w:num w:numId="9" w16cid:durableId="1836649910">
    <w:abstractNumId w:val="24"/>
  </w:num>
  <w:num w:numId="10" w16cid:durableId="2129539516">
    <w:abstractNumId w:val="2"/>
  </w:num>
  <w:num w:numId="11" w16cid:durableId="1668747686">
    <w:abstractNumId w:val="3"/>
  </w:num>
  <w:num w:numId="12" w16cid:durableId="962034302">
    <w:abstractNumId w:val="4"/>
  </w:num>
  <w:num w:numId="13" w16cid:durableId="1708676792">
    <w:abstractNumId w:val="13"/>
  </w:num>
  <w:num w:numId="14" w16cid:durableId="1788831">
    <w:abstractNumId w:val="21"/>
  </w:num>
  <w:num w:numId="15" w16cid:durableId="698091123">
    <w:abstractNumId w:val="8"/>
  </w:num>
  <w:num w:numId="16" w16cid:durableId="568806639">
    <w:abstractNumId w:val="15"/>
  </w:num>
  <w:num w:numId="17" w16cid:durableId="1195384030">
    <w:abstractNumId w:val="19"/>
  </w:num>
  <w:num w:numId="18" w16cid:durableId="895746867">
    <w:abstractNumId w:val="9"/>
  </w:num>
  <w:num w:numId="19" w16cid:durableId="768697132">
    <w:abstractNumId w:val="7"/>
  </w:num>
  <w:num w:numId="20" w16cid:durableId="112986335">
    <w:abstractNumId w:val="11"/>
  </w:num>
  <w:num w:numId="21" w16cid:durableId="2036224377">
    <w:abstractNumId w:val="28"/>
  </w:num>
  <w:num w:numId="22" w16cid:durableId="1469665275">
    <w:abstractNumId w:val="22"/>
  </w:num>
  <w:num w:numId="23" w16cid:durableId="130056090">
    <w:abstractNumId w:val="12"/>
  </w:num>
  <w:num w:numId="24" w16cid:durableId="1307272315">
    <w:abstractNumId w:val="17"/>
  </w:num>
  <w:num w:numId="25" w16cid:durableId="514198457">
    <w:abstractNumId w:val="18"/>
  </w:num>
  <w:num w:numId="26" w16cid:durableId="1262296139">
    <w:abstractNumId w:val="31"/>
  </w:num>
  <w:num w:numId="27" w16cid:durableId="1130247619">
    <w:abstractNumId w:val="27"/>
  </w:num>
  <w:num w:numId="28" w16cid:durableId="795099141">
    <w:abstractNumId w:val="29"/>
  </w:num>
  <w:num w:numId="29" w16cid:durableId="1803497152">
    <w:abstractNumId w:val="23"/>
  </w:num>
  <w:num w:numId="30" w16cid:durableId="519005850">
    <w:abstractNumId w:val="26"/>
  </w:num>
  <w:num w:numId="31" w16cid:durableId="1928609093">
    <w:abstractNumId w:val="6"/>
  </w:num>
  <w:num w:numId="32" w16cid:durableId="702750279">
    <w:abstractNumId w:val="5"/>
  </w:num>
  <w:num w:numId="33" w16cid:durableId="1363558880">
    <w:abstractNumId w:val="32"/>
  </w:num>
  <w:num w:numId="34" w16cid:durableId="546530697">
    <w:abstractNumId w:val="3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6A1"/>
    <w:rsid w:val="00033F2D"/>
    <w:rsid w:val="00037C08"/>
    <w:rsid w:val="00046F01"/>
    <w:rsid w:val="000574E5"/>
    <w:rsid w:val="00060988"/>
    <w:rsid w:val="00063AAD"/>
    <w:rsid w:val="00090A61"/>
    <w:rsid w:val="00093797"/>
    <w:rsid w:val="000A5841"/>
    <w:rsid w:val="000B3290"/>
    <w:rsid w:val="000E0DD9"/>
    <w:rsid w:val="000F64FA"/>
    <w:rsid w:val="000F70BC"/>
    <w:rsid w:val="001045C1"/>
    <w:rsid w:val="00110E1C"/>
    <w:rsid w:val="00140B7A"/>
    <w:rsid w:val="0017290B"/>
    <w:rsid w:val="0018129B"/>
    <w:rsid w:val="001901A7"/>
    <w:rsid w:val="00194F99"/>
    <w:rsid w:val="001D31CF"/>
    <w:rsid w:val="00210F7F"/>
    <w:rsid w:val="00212BAA"/>
    <w:rsid w:val="00253286"/>
    <w:rsid w:val="00276E56"/>
    <w:rsid w:val="002C6EEE"/>
    <w:rsid w:val="002D44DF"/>
    <w:rsid w:val="002D718C"/>
    <w:rsid w:val="002E1098"/>
    <w:rsid w:val="002F2C2C"/>
    <w:rsid w:val="002F3BCE"/>
    <w:rsid w:val="002F3DD5"/>
    <w:rsid w:val="00307890"/>
    <w:rsid w:val="00307E0D"/>
    <w:rsid w:val="00316360"/>
    <w:rsid w:val="00320109"/>
    <w:rsid w:val="003241B0"/>
    <w:rsid w:val="00335F28"/>
    <w:rsid w:val="00371FF5"/>
    <w:rsid w:val="003817A2"/>
    <w:rsid w:val="00396445"/>
    <w:rsid w:val="003A41FA"/>
    <w:rsid w:val="003B385E"/>
    <w:rsid w:val="003B39A6"/>
    <w:rsid w:val="003B4242"/>
    <w:rsid w:val="003E176B"/>
    <w:rsid w:val="003F07B9"/>
    <w:rsid w:val="003F63C8"/>
    <w:rsid w:val="004061C1"/>
    <w:rsid w:val="0041551C"/>
    <w:rsid w:val="004232CB"/>
    <w:rsid w:val="004448B4"/>
    <w:rsid w:val="0044751E"/>
    <w:rsid w:val="00472CE3"/>
    <w:rsid w:val="004A44DB"/>
    <w:rsid w:val="004B2E24"/>
    <w:rsid w:val="004C63BC"/>
    <w:rsid w:val="004C6D15"/>
    <w:rsid w:val="004F20EB"/>
    <w:rsid w:val="004F7686"/>
    <w:rsid w:val="005006A1"/>
    <w:rsid w:val="00501D7B"/>
    <w:rsid w:val="005048B9"/>
    <w:rsid w:val="00523CDB"/>
    <w:rsid w:val="00544203"/>
    <w:rsid w:val="005574E8"/>
    <w:rsid w:val="005701BF"/>
    <w:rsid w:val="0057098C"/>
    <w:rsid w:val="005739AE"/>
    <w:rsid w:val="005A6A3A"/>
    <w:rsid w:val="005B0420"/>
    <w:rsid w:val="005B076A"/>
    <w:rsid w:val="005C285D"/>
    <w:rsid w:val="005E6049"/>
    <w:rsid w:val="005F7CB6"/>
    <w:rsid w:val="00600E12"/>
    <w:rsid w:val="00603065"/>
    <w:rsid w:val="00617E83"/>
    <w:rsid w:val="00620C1E"/>
    <w:rsid w:val="0066060E"/>
    <w:rsid w:val="00666998"/>
    <w:rsid w:val="00674D25"/>
    <w:rsid w:val="0068318E"/>
    <w:rsid w:val="006962B4"/>
    <w:rsid w:val="006C3A71"/>
    <w:rsid w:val="006C6332"/>
    <w:rsid w:val="006D308E"/>
    <w:rsid w:val="006E24B7"/>
    <w:rsid w:val="006F0E32"/>
    <w:rsid w:val="0073362B"/>
    <w:rsid w:val="007364CA"/>
    <w:rsid w:val="00743847"/>
    <w:rsid w:val="007522C5"/>
    <w:rsid w:val="00766346"/>
    <w:rsid w:val="0077012A"/>
    <w:rsid w:val="0077549D"/>
    <w:rsid w:val="00776175"/>
    <w:rsid w:val="00780A9B"/>
    <w:rsid w:val="00786FF7"/>
    <w:rsid w:val="007B0B81"/>
    <w:rsid w:val="007C7EE1"/>
    <w:rsid w:val="007F5AB3"/>
    <w:rsid w:val="008167C1"/>
    <w:rsid w:val="00820106"/>
    <w:rsid w:val="0083467A"/>
    <w:rsid w:val="008674D4"/>
    <w:rsid w:val="00873423"/>
    <w:rsid w:val="00880548"/>
    <w:rsid w:val="008874B7"/>
    <w:rsid w:val="008915C9"/>
    <w:rsid w:val="008A67F6"/>
    <w:rsid w:val="008B152A"/>
    <w:rsid w:val="008C53F1"/>
    <w:rsid w:val="008E352D"/>
    <w:rsid w:val="008F518D"/>
    <w:rsid w:val="00901402"/>
    <w:rsid w:val="00910D46"/>
    <w:rsid w:val="0094257F"/>
    <w:rsid w:val="0094544A"/>
    <w:rsid w:val="00954496"/>
    <w:rsid w:val="00976FD8"/>
    <w:rsid w:val="00992609"/>
    <w:rsid w:val="009951FB"/>
    <w:rsid w:val="0099698C"/>
    <w:rsid w:val="009A05DF"/>
    <w:rsid w:val="009A3DE5"/>
    <w:rsid w:val="009D6236"/>
    <w:rsid w:val="009E02AC"/>
    <w:rsid w:val="009F516F"/>
    <w:rsid w:val="00A233BA"/>
    <w:rsid w:val="00A27E32"/>
    <w:rsid w:val="00A74AE6"/>
    <w:rsid w:val="00A75E8F"/>
    <w:rsid w:val="00A83487"/>
    <w:rsid w:val="00A93DA0"/>
    <w:rsid w:val="00A9762E"/>
    <w:rsid w:val="00AA5963"/>
    <w:rsid w:val="00AB74A4"/>
    <w:rsid w:val="00AD0980"/>
    <w:rsid w:val="00AE13BC"/>
    <w:rsid w:val="00AE5B86"/>
    <w:rsid w:val="00B02386"/>
    <w:rsid w:val="00B11B0D"/>
    <w:rsid w:val="00B3114F"/>
    <w:rsid w:val="00B4476C"/>
    <w:rsid w:val="00B451DF"/>
    <w:rsid w:val="00B45F80"/>
    <w:rsid w:val="00B65853"/>
    <w:rsid w:val="00B6734E"/>
    <w:rsid w:val="00B73FBF"/>
    <w:rsid w:val="00B86E0E"/>
    <w:rsid w:val="00B960B4"/>
    <w:rsid w:val="00BB04FA"/>
    <w:rsid w:val="00BB510A"/>
    <w:rsid w:val="00BB54FC"/>
    <w:rsid w:val="00BC3642"/>
    <w:rsid w:val="00BD0FB8"/>
    <w:rsid w:val="00BE7E29"/>
    <w:rsid w:val="00BF528A"/>
    <w:rsid w:val="00C04B84"/>
    <w:rsid w:val="00C126A6"/>
    <w:rsid w:val="00C27635"/>
    <w:rsid w:val="00C37C0C"/>
    <w:rsid w:val="00C45D76"/>
    <w:rsid w:val="00C54C2E"/>
    <w:rsid w:val="00C62A2D"/>
    <w:rsid w:val="00C83C60"/>
    <w:rsid w:val="00C97402"/>
    <w:rsid w:val="00CD4F82"/>
    <w:rsid w:val="00CF632B"/>
    <w:rsid w:val="00D02F14"/>
    <w:rsid w:val="00D058DA"/>
    <w:rsid w:val="00D13EDF"/>
    <w:rsid w:val="00D16DF1"/>
    <w:rsid w:val="00D17D54"/>
    <w:rsid w:val="00D21E02"/>
    <w:rsid w:val="00D45C19"/>
    <w:rsid w:val="00D55C3C"/>
    <w:rsid w:val="00D5730C"/>
    <w:rsid w:val="00D665F3"/>
    <w:rsid w:val="00DB2528"/>
    <w:rsid w:val="00DD516F"/>
    <w:rsid w:val="00DE2199"/>
    <w:rsid w:val="00DE33DC"/>
    <w:rsid w:val="00DE6EA3"/>
    <w:rsid w:val="00DE7DC7"/>
    <w:rsid w:val="00DF28A5"/>
    <w:rsid w:val="00E03910"/>
    <w:rsid w:val="00E03C05"/>
    <w:rsid w:val="00E24C79"/>
    <w:rsid w:val="00E27F2F"/>
    <w:rsid w:val="00E4041C"/>
    <w:rsid w:val="00E42A2D"/>
    <w:rsid w:val="00E459D9"/>
    <w:rsid w:val="00E45AD2"/>
    <w:rsid w:val="00E648CD"/>
    <w:rsid w:val="00E677C2"/>
    <w:rsid w:val="00E830D3"/>
    <w:rsid w:val="00E833AD"/>
    <w:rsid w:val="00E83DD3"/>
    <w:rsid w:val="00E83EB0"/>
    <w:rsid w:val="00E94A17"/>
    <w:rsid w:val="00E96590"/>
    <w:rsid w:val="00EB6040"/>
    <w:rsid w:val="00EC2124"/>
    <w:rsid w:val="00EE6C22"/>
    <w:rsid w:val="00EE7F06"/>
    <w:rsid w:val="00EF243B"/>
    <w:rsid w:val="00EF2CF3"/>
    <w:rsid w:val="00EF7A58"/>
    <w:rsid w:val="00F06F99"/>
    <w:rsid w:val="00F14271"/>
    <w:rsid w:val="00F27EC5"/>
    <w:rsid w:val="00F335F0"/>
    <w:rsid w:val="00F4424B"/>
    <w:rsid w:val="00F5564C"/>
    <w:rsid w:val="00F73DD4"/>
    <w:rsid w:val="00F770BE"/>
    <w:rsid w:val="00F92E24"/>
    <w:rsid w:val="00F97A0D"/>
    <w:rsid w:val="00FA3F97"/>
    <w:rsid w:val="00FB367C"/>
    <w:rsid w:val="00FB39F0"/>
    <w:rsid w:val="00FB7B2B"/>
    <w:rsid w:val="00FC4F8C"/>
    <w:rsid w:val="00FD738E"/>
    <w:rsid w:val="00FE5DA1"/>
    <w:rsid w:val="00FF0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4AE9B4"/>
  <w15:chartTrackingRefBased/>
  <w15:docId w15:val="{ED5CD068-DB42-4CD6-AFE8-48FC18B2A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3FBF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C2763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4C63BC"/>
    <w:pPr>
      <w:keepNext/>
      <w:numPr>
        <w:ilvl w:val="1"/>
        <w:numId w:val="1"/>
      </w:numPr>
      <w:suppressAutoHyphens/>
      <w:jc w:val="right"/>
      <w:outlineLvl w:val="1"/>
    </w:pPr>
    <w:rPr>
      <w:rFonts w:ascii="Times New Roman" w:eastAsia="Times New Roman" w:hAnsi="Times New Roman"/>
      <w:b/>
      <w:bCs/>
      <w:sz w:val="28"/>
      <w:lang w:val="x-none" w:eastAsia="zh-CN"/>
    </w:rPr>
  </w:style>
  <w:style w:type="paragraph" w:styleId="Ttulo3">
    <w:name w:val="heading 3"/>
    <w:basedOn w:val="Normal"/>
    <w:next w:val="Normal"/>
    <w:link w:val="Ttulo3Char"/>
    <w:qFormat/>
    <w:rsid w:val="004C63BC"/>
    <w:pPr>
      <w:keepNext/>
      <w:numPr>
        <w:ilvl w:val="2"/>
        <w:numId w:val="1"/>
      </w:numPr>
      <w:suppressAutoHyphens/>
      <w:jc w:val="center"/>
      <w:outlineLvl w:val="2"/>
    </w:pPr>
    <w:rPr>
      <w:rFonts w:ascii="Times New Roman" w:eastAsia="Times New Roman" w:hAnsi="Times New Roman"/>
      <w:b/>
      <w:bCs/>
      <w:sz w:val="28"/>
      <w:lang w:val="x-none" w:eastAsia="zh-CN"/>
    </w:rPr>
  </w:style>
  <w:style w:type="paragraph" w:styleId="Ttulo4">
    <w:name w:val="heading 4"/>
    <w:basedOn w:val="Normal"/>
    <w:next w:val="Normal"/>
    <w:link w:val="Ttulo4Char"/>
    <w:qFormat/>
    <w:rsid w:val="00FF0FD9"/>
    <w:pPr>
      <w:keepNext/>
      <w:numPr>
        <w:ilvl w:val="3"/>
        <w:numId w:val="2"/>
      </w:numPr>
      <w:suppressAutoHyphens/>
      <w:outlineLvl w:val="3"/>
    </w:pPr>
    <w:rPr>
      <w:rFonts w:ascii="Times New Roman" w:eastAsia="Times New Roman" w:hAnsi="Times New Roman"/>
      <w:szCs w:val="20"/>
      <w:lang w:eastAsia="zh-CN"/>
    </w:rPr>
  </w:style>
  <w:style w:type="paragraph" w:styleId="Ttulo5">
    <w:name w:val="heading 5"/>
    <w:basedOn w:val="Normal"/>
    <w:next w:val="Normal"/>
    <w:link w:val="Ttulo5Char"/>
    <w:qFormat/>
    <w:rsid w:val="000574E5"/>
    <w:pPr>
      <w:widowControl w:val="0"/>
      <w:autoSpaceDE w:val="0"/>
      <w:autoSpaceDN w:val="0"/>
      <w:adjustRightInd w:val="0"/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qFormat/>
    <w:rsid w:val="000574E5"/>
    <w:pPr>
      <w:widowControl w:val="0"/>
      <w:autoSpaceDE w:val="0"/>
      <w:autoSpaceDN w:val="0"/>
      <w:adjustRightInd w:val="0"/>
      <w:spacing w:before="240" w:after="60"/>
      <w:outlineLvl w:val="5"/>
    </w:pPr>
    <w:rPr>
      <w:rFonts w:ascii="Times New Roman" w:eastAsia="Times New Roman" w:hAnsi="Times New Roman"/>
      <w:b/>
      <w:bCs/>
      <w:sz w:val="22"/>
      <w:szCs w:val="22"/>
      <w:lang w:eastAsia="pt-BR"/>
    </w:rPr>
  </w:style>
  <w:style w:type="paragraph" w:styleId="Ttulo7">
    <w:name w:val="heading 7"/>
    <w:basedOn w:val="Normal"/>
    <w:next w:val="Normal"/>
    <w:link w:val="Ttulo7Char"/>
    <w:qFormat/>
    <w:rsid w:val="00FF0FD9"/>
    <w:pPr>
      <w:keepNext/>
      <w:jc w:val="center"/>
      <w:outlineLvl w:val="6"/>
    </w:pPr>
    <w:rPr>
      <w:rFonts w:ascii="Times New Roman" w:eastAsia="Times New Roman" w:hAnsi="Times New Roman"/>
      <w:b/>
      <w:szCs w:val="20"/>
      <w:lang w:eastAsia="pt-BR"/>
    </w:rPr>
  </w:style>
  <w:style w:type="paragraph" w:styleId="Ttulo8">
    <w:name w:val="heading 8"/>
    <w:basedOn w:val="Normal"/>
    <w:next w:val="Normal"/>
    <w:link w:val="Ttulo8Char"/>
    <w:qFormat/>
    <w:rsid w:val="00FF0FD9"/>
    <w:pPr>
      <w:keepNext/>
      <w:ind w:left="1701" w:hanging="1701"/>
      <w:jc w:val="center"/>
      <w:outlineLvl w:val="7"/>
    </w:pPr>
    <w:rPr>
      <w:rFonts w:ascii="Times New Roman" w:eastAsia="Times New Roman" w:hAnsi="Times New Roman"/>
      <w:b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A74AE6"/>
    <w:pPr>
      <w:suppressAutoHyphens/>
      <w:spacing w:before="240" w:after="60"/>
      <w:outlineLvl w:val="8"/>
    </w:pPr>
    <w:rPr>
      <w:rFonts w:ascii="Arial" w:eastAsia="Times New Roman" w:hAnsi="Arial" w:cs="Arial"/>
      <w:color w:val="00000A"/>
      <w:sz w:val="22"/>
      <w:szCs w:val="22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C276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rsid w:val="004C63BC"/>
    <w:rPr>
      <w:rFonts w:ascii="Times New Roman" w:eastAsia="Times New Roman" w:hAnsi="Times New Roman"/>
      <w:b/>
      <w:bCs/>
      <w:sz w:val="28"/>
      <w:szCs w:val="24"/>
      <w:lang w:val="x-none" w:eastAsia="zh-CN"/>
    </w:rPr>
  </w:style>
  <w:style w:type="character" w:customStyle="1" w:styleId="Ttulo3Char">
    <w:name w:val="Título 3 Char"/>
    <w:basedOn w:val="Fontepargpadro"/>
    <w:link w:val="Ttulo3"/>
    <w:rsid w:val="004C63BC"/>
    <w:rPr>
      <w:rFonts w:ascii="Times New Roman" w:eastAsia="Times New Roman" w:hAnsi="Times New Roman"/>
      <w:b/>
      <w:bCs/>
      <w:sz w:val="28"/>
      <w:szCs w:val="24"/>
      <w:lang w:val="x-none" w:eastAsia="zh-CN"/>
    </w:rPr>
  </w:style>
  <w:style w:type="character" w:customStyle="1" w:styleId="Ttulo4Char">
    <w:name w:val="Título 4 Char"/>
    <w:basedOn w:val="Fontepargpadro"/>
    <w:link w:val="Ttulo4"/>
    <w:rsid w:val="00FF0FD9"/>
    <w:rPr>
      <w:rFonts w:ascii="Times New Roman" w:eastAsia="Times New Roman" w:hAnsi="Times New Roman"/>
      <w:sz w:val="24"/>
      <w:lang w:eastAsia="zh-CN"/>
    </w:rPr>
  </w:style>
  <w:style w:type="character" w:customStyle="1" w:styleId="Ttulo5Char">
    <w:name w:val="Título 5 Char"/>
    <w:basedOn w:val="Fontepargpadro"/>
    <w:link w:val="Ttulo5"/>
    <w:rsid w:val="000574E5"/>
    <w:rPr>
      <w:rFonts w:ascii="Times New Roman" w:eastAsia="Times New Roman" w:hAnsi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rsid w:val="000574E5"/>
    <w:rPr>
      <w:rFonts w:ascii="Times New Roman" w:eastAsia="Times New Roman" w:hAnsi="Times New Roman"/>
      <w:b/>
      <w:bCs/>
      <w:sz w:val="22"/>
      <w:szCs w:val="22"/>
      <w:lang w:eastAsia="pt-BR"/>
    </w:rPr>
  </w:style>
  <w:style w:type="character" w:customStyle="1" w:styleId="Ttulo7Char">
    <w:name w:val="Título 7 Char"/>
    <w:basedOn w:val="Fontepargpadro"/>
    <w:link w:val="Ttulo7"/>
    <w:rsid w:val="00FF0FD9"/>
    <w:rPr>
      <w:rFonts w:ascii="Times New Roman" w:eastAsia="Times New Roman" w:hAnsi="Times New Roman"/>
      <w:b/>
      <w:sz w:val="24"/>
      <w:lang w:eastAsia="pt-BR"/>
    </w:rPr>
  </w:style>
  <w:style w:type="character" w:customStyle="1" w:styleId="Ttulo8Char">
    <w:name w:val="Título 8 Char"/>
    <w:basedOn w:val="Fontepargpadro"/>
    <w:link w:val="Ttulo8"/>
    <w:rsid w:val="00FF0FD9"/>
    <w:rPr>
      <w:rFonts w:ascii="Times New Roman" w:eastAsia="Times New Roman" w:hAnsi="Times New Roman"/>
      <w:b/>
      <w:sz w:val="24"/>
      <w:lang w:eastAsia="pt-BR"/>
    </w:rPr>
  </w:style>
  <w:style w:type="character" w:customStyle="1" w:styleId="Ttulo9Char">
    <w:name w:val="Título 9 Char"/>
    <w:basedOn w:val="Fontepargpadro"/>
    <w:link w:val="Ttulo9"/>
    <w:rsid w:val="00A74AE6"/>
    <w:rPr>
      <w:rFonts w:ascii="Arial" w:eastAsia="Times New Roman" w:hAnsi="Arial" w:cs="Arial"/>
      <w:color w:val="00000A"/>
      <w:sz w:val="22"/>
      <w:szCs w:val="22"/>
      <w:lang w:eastAsia="zh-CN"/>
    </w:rPr>
  </w:style>
  <w:style w:type="paragraph" w:styleId="Cabealho">
    <w:name w:val="header"/>
    <w:basedOn w:val="Normal"/>
    <w:link w:val="CabealhoChar"/>
    <w:unhideWhenUsed/>
    <w:rsid w:val="005006A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5006A1"/>
    <w:rPr>
      <w:sz w:val="24"/>
      <w:szCs w:val="24"/>
    </w:rPr>
  </w:style>
  <w:style w:type="paragraph" w:styleId="Rodap">
    <w:name w:val="footer"/>
    <w:basedOn w:val="Normal"/>
    <w:link w:val="RodapChar"/>
    <w:unhideWhenUsed/>
    <w:rsid w:val="005006A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5006A1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B73FBF"/>
    <w:pPr>
      <w:ind w:left="720"/>
      <w:contextualSpacing/>
    </w:pPr>
  </w:style>
  <w:style w:type="character" w:styleId="Nmerodepgina">
    <w:name w:val="page number"/>
    <w:basedOn w:val="Fontepargpadro"/>
    <w:rsid w:val="004C63BC"/>
  </w:style>
  <w:style w:type="paragraph" w:styleId="Textodenotaderodap">
    <w:name w:val="footnote text"/>
    <w:basedOn w:val="Normal"/>
    <w:link w:val="TextodenotaderodapChar"/>
    <w:unhideWhenUsed/>
    <w:rsid w:val="004C63BC"/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4C63BC"/>
    <w:rPr>
      <w:rFonts w:ascii="Times New Roman" w:eastAsia="Times New Roman" w:hAnsi="Times New Roman"/>
      <w:lang w:eastAsia="pt-BR"/>
    </w:rPr>
  </w:style>
  <w:style w:type="character" w:customStyle="1" w:styleId="Caracteresdenotaderodap">
    <w:name w:val="Caracteres de nota de rodapé"/>
    <w:rsid w:val="004C63BC"/>
    <w:rPr>
      <w:vertAlign w:val="superscript"/>
    </w:rPr>
  </w:style>
  <w:style w:type="paragraph" w:styleId="SemEspaamento">
    <w:name w:val="No Spacing"/>
    <w:uiPriority w:val="1"/>
    <w:qFormat/>
    <w:rsid w:val="004C63BC"/>
    <w:rPr>
      <w:rFonts w:ascii="Arial" w:eastAsia="Times New Roman" w:hAnsi="Arial"/>
      <w:sz w:val="22"/>
      <w:lang w:eastAsia="pt-BR"/>
    </w:rPr>
  </w:style>
  <w:style w:type="paragraph" w:styleId="Textodebalo">
    <w:name w:val="Balloon Text"/>
    <w:basedOn w:val="Normal"/>
    <w:link w:val="TextodebaloChar"/>
    <w:unhideWhenUsed/>
    <w:rsid w:val="004C63BC"/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4C63BC"/>
    <w:rPr>
      <w:rFonts w:ascii="Tahoma" w:eastAsiaTheme="minorHAnsi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1"/>
    <w:qFormat/>
    <w:rsid w:val="004C63BC"/>
    <w:pPr>
      <w:suppressAutoHyphens/>
      <w:jc w:val="both"/>
    </w:pPr>
    <w:rPr>
      <w:rFonts w:ascii="Times New Roman" w:eastAsia="Times New Roman" w:hAnsi="Times New Roman"/>
      <w:lang w:val="x-none" w:eastAsia="zh-CN"/>
    </w:rPr>
  </w:style>
  <w:style w:type="character" w:customStyle="1" w:styleId="CorpodetextoChar">
    <w:name w:val="Corpo de texto Char"/>
    <w:basedOn w:val="Fontepargpadro"/>
    <w:link w:val="Corpodetexto"/>
    <w:rsid w:val="004C63BC"/>
    <w:rPr>
      <w:rFonts w:ascii="Times New Roman" w:eastAsia="Times New Roman" w:hAnsi="Times New Roman"/>
      <w:sz w:val="24"/>
      <w:szCs w:val="24"/>
      <w:lang w:val="x-none" w:eastAsia="zh-CN"/>
    </w:rPr>
  </w:style>
  <w:style w:type="paragraph" w:customStyle="1" w:styleId="Corpodetexto21">
    <w:name w:val="Corpo de texto 21"/>
    <w:basedOn w:val="Normal"/>
    <w:rsid w:val="004C63BC"/>
    <w:pPr>
      <w:suppressAutoHyphens/>
      <w:jc w:val="both"/>
    </w:pPr>
    <w:rPr>
      <w:rFonts w:ascii="Times New Roman" w:eastAsia="Times New Roman" w:hAnsi="Times New Roman"/>
      <w:lang w:eastAsia="zh-CN"/>
    </w:rPr>
  </w:style>
  <w:style w:type="paragraph" w:customStyle="1" w:styleId="Corpodetexto31">
    <w:name w:val="Corpo de texto 31"/>
    <w:basedOn w:val="Normal"/>
    <w:rsid w:val="004C63BC"/>
    <w:pPr>
      <w:suppressAutoHyphens/>
      <w:jc w:val="right"/>
    </w:pPr>
    <w:rPr>
      <w:rFonts w:ascii="Times New Roman" w:eastAsia="Times New Roman" w:hAnsi="Times New Roman"/>
      <w:lang w:eastAsia="zh-CN"/>
    </w:rPr>
  </w:style>
  <w:style w:type="paragraph" w:customStyle="1" w:styleId="TextosemFormatao1">
    <w:name w:val="Texto sem Formatação1"/>
    <w:basedOn w:val="Normal"/>
    <w:rsid w:val="004C63BC"/>
    <w:pPr>
      <w:suppressAutoHyphens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styleId="TextosemFormatao">
    <w:name w:val="Plain Text"/>
    <w:basedOn w:val="Normal"/>
    <w:link w:val="TextosemFormataoChar"/>
    <w:rsid w:val="004C63BC"/>
    <w:rPr>
      <w:rFonts w:ascii="Courier New" w:eastAsia="Times New Roman" w:hAnsi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4C63BC"/>
    <w:rPr>
      <w:rFonts w:ascii="Courier New" w:eastAsia="Times New Roman" w:hAnsi="Courier New"/>
      <w:lang w:eastAsia="pt-BR"/>
    </w:rPr>
  </w:style>
  <w:style w:type="paragraph" w:styleId="NormalWeb">
    <w:name w:val="Normal (Web)"/>
    <w:basedOn w:val="Normal"/>
    <w:uiPriority w:val="99"/>
    <w:unhideWhenUsed/>
    <w:qFormat/>
    <w:rsid w:val="004C63BC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styleId="Hyperlink">
    <w:name w:val="Hyperlink"/>
    <w:basedOn w:val="Fontepargpadro"/>
    <w:unhideWhenUsed/>
    <w:rsid w:val="004C63BC"/>
    <w:rPr>
      <w:color w:val="0563C1" w:themeColor="hyperlink"/>
      <w:u w:val="single"/>
    </w:rPr>
  </w:style>
  <w:style w:type="table" w:styleId="Tabelacomgrade">
    <w:name w:val="Table Grid"/>
    <w:basedOn w:val="Tabelanormal"/>
    <w:rsid w:val="00FD738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10">
    <w:name w:val="Título1"/>
    <w:basedOn w:val="Normal"/>
    <w:next w:val="Corpodetexto"/>
    <w:rsid w:val="00E03910"/>
    <w:pPr>
      <w:suppressAutoHyphens/>
      <w:ind w:left="-993"/>
      <w:jc w:val="center"/>
    </w:pPr>
    <w:rPr>
      <w:rFonts w:ascii="Arial Rounded MT Bold" w:eastAsia="Times New Roman" w:hAnsi="Arial Rounded MT Bold" w:cs="Arial Rounded MT Bold"/>
      <w:b/>
      <w:sz w:val="20"/>
      <w:szCs w:val="20"/>
      <w:lang w:eastAsia="zh-CN"/>
    </w:rPr>
  </w:style>
  <w:style w:type="character" w:styleId="Forte">
    <w:name w:val="Strong"/>
    <w:basedOn w:val="Fontepargpadro"/>
    <w:uiPriority w:val="99"/>
    <w:qFormat/>
    <w:rsid w:val="00C27635"/>
    <w:rPr>
      <w:b/>
      <w:bCs/>
    </w:rPr>
  </w:style>
  <w:style w:type="paragraph" w:customStyle="1" w:styleId="Recuodecorpodetexto22">
    <w:name w:val="Recuo de corpo de texto 22"/>
    <w:basedOn w:val="Normal"/>
    <w:rsid w:val="00C27635"/>
    <w:pPr>
      <w:suppressAutoHyphens/>
      <w:ind w:left="1416"/>
      <w:jc w:val="both"/>
    </w:pPr>
    <w:rPr>
      <w:rFonts w:ascii="Times New Roman" w:eastAsia="Times New Roman" w:hAnsi="Times New Roman"/>
      <w:color w:val="00000A"/>
      <w:lang w:eastAsia="zh-CN"/>
    </w:rPr>
  </w:style>
  <w:style w:type="paragraph" w:customStyle="1" w:styleId="Corpodetexto22">
    <w:name w:val="Corpo de texto 22"/>
    <w:basedOn w:val="Normal"/>
    <w:rsid w:val="00C27635"/>
    <w:pPr>
      <w:suppressAutoHyphens/>
      <w:spacing w:after="120" w:line="480" w:lineRule="auto"/>
    </w:pPr>
    <w:rPr>
      <w:rFonts w:ascii="Times New Roman" w:eastAsia="Times New Roman" w:hAnsi="Times New Roman"/>
      <w:color w:val="00000A"/>
      <w:lang w:eastAsia="zh-CN"/>
    </w:rPr>
  </w:style>
  <w:style w:type="character" w:customStyle="1" w:styleId="WW8Num1z0">
    <w:name w:val="WW8Num1z0"/>
    <w:rsid w:val="00A74AE6"/>
    <w:rPr>
      <w:b/>
    </w:rPr>
  </w:style>
  <w:style w:type="character" w:customStyle="1" w:styleId="WW8Num1z1">
    <w:name w:val="WW8Num1z1"/>
    <w:rsid w:val="00A74AE6"/>
  </w:style>
  <w:style w:type="character" w:customStyle="1" w:styleId="WW8Num1z2">
    <w:name w:val="WW8Num1z2"/>
    <w:rsid w:val="00A74AE6"/>
  </w:style>
  <w:style w:type="character" w:customStyle="1" w:styleId="WW8Num1z3">
    <w:name w:val="WW8Num1z3"/>
    <w:rsid w:val="00A74AE6"/>
  </w:style>
  <w:style w:type="character" w:customStyle="1" w:styleId="WW8Num1z4">
    <w:name w:val="WW8Num1z4"/>
    <w:rsid w:val="00A74AE6"/>
  </w:style>
  <w:style w:type="character" w:customStyle="1" w:styleId="WW8Num1z5">
    <w:name w:val="WW8Num1z5"/>
    <w:rsid w:val="00A74AE6"/>
  </w:style>
  <w:style w:type="character" w:customStyle="1" w:styleId="WW8Num1z6">
    <w:name w:val="WW8Num1z6"/>
    <w:rsid w:val="00A74AE6"/>
  </w:style>
  <w:style w:type="character" w:customStyle="1" w:styleId="WW8Num1z7">
    <w:name w:val="WW8Num1z7"/>
    <w:rsid w:val="00A74AE6"/>
  </w:style>
  <w:style w:type="character" w:customStyle="1" w:styleId="WW8Num1z8">
    <w:name w:val="WW8Num1z8"/>
    <w:rsid w:val="00A74AE6"/>
  </w:style>
  <w:style w:type="character" w:customStyle="1" w:styleId="WW8Num2z0">
    <w:name w:val="WW8Num2z0"/>
    <w:rsid w:val="00A74AE6"/>
    <w:rPr>
      <w:rFonts w:cs="Arial"/>
      <w:b/>
    </w:rPr>
  </w:style>
  <w:style w:type="character" w:customStyle="1" w:styleId="WW8Num2z1">
    <w:name w:val="WW8Num2z1"/>
    <w:rsid w:val="00A74AE6"/>
  </w:style>
  <w:style w:type="character" w:customStyle="1" w:styleId="WW8Num2z2">
    <w:name w:val="WW8Num2z2"/>
    <w:rsid w:val="00A74AE6"/>
  </w:style>
  <w:style w:type="character" w:customStyle="1" w:styleId="WW8Num2z3">
    <w:name w:val="WW8Num2z3"/>
    <w:rsid w:val="00A74AE6"/>
  </w:style>
  <w:style w:type="character" w:customStyle="1" w:styleId="WW8Num2z4">
    <w:name w:val="WW8Num2z4"/>
    <w:rsid w:val="00A74AE6"/>
  </w:style>
  <w:style w:type="character" w:customStyle="1" w:styleId="WW8Num2z5">
    <w:name w:val="WW8Num2z5"/>
    <w:rsid w:val="00A74AE6"/>
  </w:style>
  <w:style w:type="character" w:customStyle="1" w:styleId="WW8Num2z6">
    <w:name w:val="WW8Num2z6"/>
    <w:rsid w:val="00A74AE6"/>
  </w:style>
  <w:style w:type="character" w:customStyle="1" w:styleId="WW8Num2z7">
    <w:name w:val="WW8Num2z7"/>
    <w:rsid w:val="00A74AE6"/>
  </w:style>
  <w:style w:type="character" w:customStyle="1" w:styleId="WW8Num2z8">
    <w:name w:val="WW8Num2z8"/>
    <w:rsid w:val="00A74AE6"/>
  </w:style>
  <w:style w:type="character" w:customStyle="1" w:styleId="WW8Num3z0">
    <w:name w:val="WW8Num3z0"/>
    <w:rsid w:val="00A74AE6"/>
  </w:style>
  <w:style w:type="character" w:customStyle="1" w:styleId="WW8Num3z1">
    <w:name w:val="WW8Num3z1"/>
    <w:rsid w:val="00A74AE6"/>
  </w:style>
  <w:style w:type="character" w:customStyle="1" w:styleId="WW8Num3z2">
    <w:name w:val="WW8Num3z2"/>
    <w:rsid w:val="00A74AE6"/>
  </w:style>
  <w:style w:type="character" w:customStyle="1" w:styleId="WW8Num3z3">
    <w:name w:val="WW8Num3z3"/>
    <w:rsid w:val="00A74AE6"/>
  </w:style>
  <w:style w:type="character" w:customStyle="1" w:styleId="WW8Num3z4">
    <w:name w:val="WW8Num3z4"/>
    <w:rsid w:val="00A74AE6"/>
  </w:style>
  <w:style w:type="character" w:customStyle="1" w:styleId="WW8Num3z5">
    <w:name w:val="WW8Num3z5"/>
    <w:rsid w:val="00A74AE6"/>
  </w:style>
  <w:style w:type="character" w:customStyle="1" w:styleId="WW8Num3z6">
    <w:name w:val="WW8Num3z6"/>
    <w:rsid w:val="00A74AE6"/>
  </w:style>
  <w:style w:type="character" w:customStyle="1" w:styleId="WW8Num3z7">
    <w:name w:val="WW8Num3z7"/>
    <w:rsid w:val="00A74AE6"/>
  </w:style>
  <w:style w:type="character" w:customStyle="1" w:styleId="WW8Num3z8">
    <w:name w:val="WW8Num3z8"/>
    <w:rsid w:val="00A74AE6"/>
  </w:style>
  <w:style w:type="character" w:customStyle="1" w:styleId="Fontepargpadro1">
    <w:name w:val="Fonte parág. padrão1"/>
    <w:rsid w:val="00A74AE6"/>
  </w:style>
  <w:style w:type="character" w:customStyle="1" w:styleId="Recuodecorpodetexto2Char">
    <w:name w:val="Recuo de corpo de texto 2 Char"/>
    <w:link w:val="Recuodecorpodetexto2"/>
    <w:rsid w:val="00A74AE6"/>
    <w:rPr>
      <w:rFonts w:ascii="Times New Roman" w:eastAsia="Times New Roman" w:hAnsi="Times New Roman" w:cs="Times New Roman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FF0FD9"/>
    <w:pPr>
      <w:spacing w:after="120" w:line="480" w:lineRule="auto"/>
      <w:ind w:left="283"/>
    </w:pPr>
    <w:rPr>
      <w:rFonts w:ascii="Times New Roman" w:eastAsia="Times New Roman" w:hAnsi="Times New Roman"/>
    </w:rPr>
  </w:style>
  <w:style w:type="character" w:customStyle="1" w:styleId="Corpodetexto2Char">
    <w:name w:val="Corpo de texto 2 Char"/>
    <w:link w:val="Corpodetexto2"/>
    <w:rsid w:val="00A74AE6"/>
    <w:rPr>
      <w:rFonts w:ascii="Times New Roman" w:eastAsia="Times New Roman" w:hAnsi="Times New Roman" w:cs="Times New Roman"/>
      <w:sz w:val="24"/>
      <w:szCs w:val="24"/>
    </w:rPr>
  </w:style>
  <w:style w:type="paragraph" w:styleId="Corpodetexto2">
    <w:name w:val="Body Text 2"/>
    <w:basedOn w:val="Normal"/>
    <w:link w:val="Corpodetexto2Char"/>
    <w:rsid w:val="00FF0FD9"/>
    <w:pPr>
      <w:jc w:val="both"/>
    </w:pPr>
    <w:rPr>
      <w:rFonts w:ascii="Times New Roman" w:eastAsia="Times New Roman" w:hAnsi="Times New Roman"/>
    </w:rPr>
  </w:style>
  <w:style w:type="character" w:customStyle="1" w:styleId="LinkdaInternet">
    <w:name w:val="Link da Internet"/>
    <w:uiPriority w:val="99"/>
    <w:rsid w:val="00A74AE6"/>
    <w:rPr>
      <w:color w:val="000080"/>
      <w:u w:val="single"/>
    </w:rPr>
  </w:style>
  <w:style w:type="character" w:customStyle="1" w:styleId="CabealhoChar1">
    <w:name w:val="Cabeçalho Char1"/>
    <w:basedOn w:val="Fontepargpadro"/>
    <w:rsid w:val="00A74AE6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RodapChar1">
    <w:name w:val="Rodapé Char1"/>
    <w:basedOn w:val="Fontepargpadro"/>
    <w:rsid w:val="00A74AE6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tuloChar">
    <w:name w:val="Título Char"/>
    <w:basedOn w:val="Fontepargpadro"/>
    <w:link w:val="Ttulo"/>
    <w:rsid w:val="00A74AE6"/>
    <w:rPr>
      <w:rFonts w:ascii="Arial" w:eastAsia="Microsoft YaHei" w:hAnsi="Arial" w:cs="Mangal"/>
      <w:b/>
      <w:bCs/>
      <w:sz w:val="36"/>
      <w:szCs w:val="36"/>
      <w:lang w:eastAsia="zh-CN"/>
    </w:rPr>
  </w:style>
  <w:style w:type="paragraph" w:styleId="Ttulo">
    <w:name w:val="Title"/>
    <w:basedOn w:val="Normal"/>
    <w:next w:val="Corpodotexto"/>
    <w:link w:val="TtuloChar"/>
    <w:qFormat/>
    <w:rsid w:val="00A74AE6"/>
    <w:pPr>
      <w:keepNext/>
      <w:suppressAutoHyphens/>
      <w:spacing w:before="240" w:after="120"/>
    </w:pPr>
    <w:rPr>
      <w:rFonts w:ascii="Arial" w:eastAsia="Microsoft YaHei" w:hAnsi="Arial" w:cs="Mangal"/>
      <w:b/>
      <w:bCs/>
      <w:sz w:val="36"/>
      <w:szCs w:val="36"/>
      <w:lang w:eastAsia="zh-CN"/>
    </w:rPr>
  </w:style>
  <w:style w:type="paragraph" w:customStyle="1" w:styleId="Corpodotexto">
    <w:name w:val="Corpo do texto"/>
    <w:basedOn w:val="Normal"/>
    <w:rsid w:val="00A74AE6"/>
    <w:pPr>
      <w:suppressAutoHyphens/>
      <w:spacing w:after="140" w:line="288" w:lineRule="auto"/>
      <w:jc w:val="both"/>
    </w:pPr>
    <w:rPr>
      <w:rFonts w:ascii="Times New Roman" w:eastAsia="Times New Roman" w:hAnsi="Times New Roman"/>
      <w:color w:val="00000A"/>
      <w:lang w:eastAsia="zh-CN"/>
    </w:rPr>
  </w:style>
  <w:style w:type="character" w:customStyle="1" w:styleId="SubttuloChar">
    <w:name w:val="Subtítulo Char"/>
    <w:basedOn w:val="Fontepargpadro"/>
    <w:link w:val="Subttulo"/>
    <w:rsid w:val="00A74AE6"/>
    <w:rPr>
      <w:rFonts w:ascii="Arial" w:eastAsia="Microsoft YaHei" w:hAnsi="Arial" w:cs="Mangal"/>
      <w:i/>
      <w:iCs/>
      <w:sz w:val="28"/>
      <w:szCs w:val="28"/>
      <w:lang w:eastAsia="zh-CN"/>
    </w:rPr>
  </w:style>
  <w:style w:type="paragraph" w:styleId="Subttulo">
    <w:name w:val="Subtitle"/>
    <w:basedOn w:val="Ttulo30"/>
    <w:link w:val="SubttuloChar"/>
    <w:qFormat/>
    <w:rsid w:val="00A74AE6"/>
    <w:pPr>
      <w:jc w:val="center"/>
    </w:pPr>
    <w:rPr>
      <w:i/>
      <w:iCs/>
      <w:color w:val="auto"/>
    </w:rPr>
  </w:style>
  <w:style w:type="paragraph" w:customStyle="1" w:styleId="Ttulo30">
    <w:name w:val="Título3"/>
    <w:basedOn w:val="Normal"/>
    <w:rsid w:val="00A74AE6"/>
    <w:pPr>
      <w:keepNext/>
      <w:suppressAutoHyphens/>
      <w:spacing w:before="240" w:after="120"/>
    </w:pPr>
    <w:rPr>
      <w:rFonts w:ascii="Arial" w:eastAsia="Microsoft YaHei" w:hAnsi="Arial" w:cs="Mangal"/>
      <w:color w:val="00000A"/>
      <w:sz w:val="28"/>
      <w:szCs w:val="28"/>
      <w:lang w:eastAsia="zh-CN"/>
    </w:rPr>
  </w:style>
  <w:style w:type="character" w:customStyle="1" w:styleId="WW8Num5z8">
    <w:name w:val="WW8Num5z8"/>
    <w:rsid w:val="00A74AE6"/>
  </w:style>
  <w:style w:type="character" w:customStyle="1" w:styleId="ListLabel1">
    <w:name w:val="ListLabel 1"/>
    <w:rsid w:val="00A74AE6"/>
    <w:rPr>
      <w:b/>
    </w:rPr>
  </w:style>
  <w:style w:type="character" w:customStyle="1" w:styleId="ListLabel2">
    <w:name w:val="ListLabel 2"/>
    <w:rsid w:val="00A74AE6"/>
    <w:rPr>
      <w:rFonts w:cs="Arial"/>
      <w:b/>
    </w:rPr>
  </w:style>
  <w:style w:type="character" w:customStyle="1" w:styleId="ListLabel3">
    <w:name w:val="ListLabel 3"/>
    <w:rsid w:val="00A74AE6"/>
    <w:rPr>
      <w:b w:val="0"/>
    </w:rPr>
  </w:style>
  <w:style w:type="character" w:customStyle="1" w:styleId="ListLabel4">
    <w:name w:val="ListLabel 4"/>
    <w:rsid w:val="00A74AE6"/>
    <w:rPr>
      <w:rFonts w:cs="Arial"/>
      <w:sz w:val="20"/>
    </w:rPr>
  </w:style>
  <w:style w:type="character" w:customStyle="1" w:styleId="ListLabel5">
    <w:name w:val="ListLabel 5"/>
    <w:rsid w:val="00A74AE6"/>
    <w:rPr>
      <w:b/>
      <w:sz w:val="20"/>
    </w:rPr>
  </w:style>
  <w:style w:type="character" w:customStyle="1" w:styleId="ListLabel6">
    <w:name w:val="ListLabel 6"/>
    <w:rsid w:val="00A74AE6"/>
    <w:rPr>
      <w:b w:val="0"/>
    </w:rPr>
  </w:style>
  <w:style w:type="character" w:customStyle="1" w:styleId="ListLabel7">
    <w:name w:val="ListLabel 7"/>
    <w:rsid w:val="00A74AE6"/>
    <w:rPr>
      <w:b/>
      <w:sz w:val="20"/>
    </w:rPr>
  </w:style>
  <w:style w:type="character" w:customStyle="1" w:styleId="ListLabel8">
    <w:name w:val="ListLabel 8"/>
    <w:rsid w:val="00A74AE6"/>
    <w:rPr>
      <w:b w:val="0"/>
    </w:rPr>
  </w:style>
  <w:style w:type="character" w:customStyle="1" w:styleId="ListLabel9">
    <w:name w:val="ListLabel 9"/>
    <w:rsid w:val="00A74AE6"/>
    <w:rPr>
      <w:b/>
      <w:sz w:val="20"/>
    </w:rPr>
  </w:style>
  <w:style w:type="character" w:customStyle="1" w:styleId="ListLabel10">
    <w:name w:val="ListLabel 10"/>
    <w:rsid w:val="00A74AE6"/>
    <w:rPr>
      <w:b w:val="0"/>
    </w:rPr>
  </w:style>
  <w:style w:type="character" w:customStyle="1" w:styleId="ListLabel11">
    <w:name w:val="ListLabel 11"/>
    <w:rsid w:val="00A74AE6"/>
    <w:rPr>
      <w:b/>
      <w:sz w:val="20"/>
    </w:rPr>
  </w:style>
  <w:style w:type="character" w:customStyle="1" w:styleId="ListLabel12">
    <w:name w:val="ListLabel 12"/>
    <w:rsid w:val="00A74AE6"/>
    <w:rPr>
      <w:b w:val="0"/>
    </w:rPr>
  </w:style>
  <w:style w:type="character" w:customStyle="1" w:styleId="ListLabel13">
    <w:name w:val="ListLabel 13"/>
    <w:rsid w:val="00A74AE6"/>
    <w:rPr>
      <w:b/>
      <w:sz w:val="20"/>
    </w:rPr>
  </w:style>
  <w:style w:type="character" w:customStyle="1" w:styleId="ListLabel14">
    <w:name w:val="ListLabel 14"/>
    <w:rsid w:val="00A74AE6"/>
    <w:rPr>
      <w:b w:val="0"/>
    </w:rPr>
  </w:style>
  <w:style w:type="character" w:customStyle="1" w:styleId="ListLabel15">
    <w:name w:val="ListLabel 15"/>
    <w:rsid w:val="00A74AE6"/>
    <w:rPr>
      <w:b/>
      <w:sz w:val="20"/>
    </w:rPr>
  </w:style>
  <w:style w:type="character" w:customStyle="1" w:styleId="ListLabel16">
    <w:name w:val="ListLabel 16"/>
    <w:rsid w:val="00A74AE6"/>
    <w:rPr>
      <w:b w:val="0"/>
    </w:rPr>
  </w:style>
  <w:style w:type="character" w:customStyle="1" w:styleId="ListLabel17">
    <w:name w:val="ListLabel 17"/>
    <w:rsid w:val="00A74AE6"/>
    <w:rPr>
      <w:b/>
      <w:sz w:val="20"/>
    </w:rPr>
  </w:style>
  <w:style w:type="character" w:customStyle="1" w:styleId="ListLabel18">
    <w:name w:val="ListLabel 18"/>
    <w:rsid w:val="00A74AE6"/>
    <w:rPr>
      <w:b w:val="0"/>
    </w:rPr>
  </w:style>
  <w:style w:type="character" w:customStyle="1" w:styleId="ListLabel19">
    <w:name w:val="ListLabel 19"/>
    <w:rsid w:val="00A74AE6"/>
    <w:rPr>
      <w:b/>
      <w:sz w:val="20"/>
    </w:rPr>
  </w:style>
  <w:style w:type="character" w:customStyle="1" w:styleId="ListLabel20">
    <w:name w:val="ListLabel 20"/>
    <w:rsid w:val="00A74AE6"/>
    <w:rPr>
      <w:b w:val="0"/>
    </w:rPr>
  </w:style>
  <w:style w:type="character" w:customStyle="1" w:styleId="ListLabel21">
    <w:name w:val="ListLabel 21"/>
    <w:rsid w:val="00A74AE6"/>
    <w:rPr>
      <w:b/>
      <w:sz w:val="20"/>
    </w:rPr>
  </w:style>
  <w:style w:type="character" w:customStyle="1" w:styleId="ListLabel22">
    <w:name w:val="ListLabel 22"/>
    <w:rsid w:val="00A74AE6"/>
    <w:rPr>
      <w:b w:val="0"/>
    </w:rPr>
  </w:style>
  <w:style w:type="character" w:customStyle="1" w:styleId="ListLabel23">
    <w:name w:val="ListLabel 23"/>
    <w:rsid w:val="00A74AE6"/>
    <w:rPr>
      <w:b/>
      <w:sz w:val="20"/>
    </w:rPr>
  </w:style>
  <w:style w:type="character" w:customStyle="1" w:styleId="ListLabel24">
    <w:name w:val="ListLabel 24"/>
    <w:rsid w:val="00A74AE6"/>
    <w:rPr>
      <w:b w:val="0"/>
    </w:rPr>
  </w:style>
  <w:style w:type="character" w:customStyle="1" w:styleId="ListLabel25">
    <w:name w:val="ListLabel 25"/>
    <w:rsid w:val="00A74AE6"/>
    <w:rPr>
      <w:b/>
      <w:sz w:val="20"/>
    </w:rPr>
  </w:style>
  <w:style w:type="character" w:customStyle="1" w:styleId="ListLabel26">
    <w:name w:val="ListLabel 26"/>
    <w:rsid w:val="00A74AE6"/>
    <w:rPr>
      <w:b w:val="0"/>
    </w:rPr>
  </w:style>
  <w:style w:type="character" w:customStyle="1" w:styleId="ListLabel27">
    <w:name w:val="ListLabel 27"/>
    <w:rsid w:val="00A74AE6"/>
    <w:rPr>
      <w:b/>
      <w:sz w:val="20"/>
    </w:rPr>
  </w:style>
  <w:style w:type="character" w:customStyle="1" w:styleId="ListLabel28">
    <w:name w:val="ListLabel 28"/>
    <w:rsid w:val="00A74AE6"/>
    <w:rPr>
      <w:b w:val="0"/>
    </w:rPr>
  </w:style>
  <w:style w:type="character" w:customStyle="1" w:styleId="ListLabel29">
    <w:name w:val="ListLabel 29"/>
    <w:rsid w:val="00A74AE6"/>
    <w:rPr>
      <w:b/>
      <w:sz w:val="20"/>
    </w:rPr>
  </w:style>
  <w:style w:type="character" w:customStyle="1" w:styleId="ListLabel30">
    <w:name w:val="ListLabel 30"/>
    <w:rsid w:val="00A74AE6"/>
    <w:rPr>
      <w:b w:val="0"/>
    </w:rPr>
  </w:style>
  <w:style w:type="character" w:customStyle="1" w:styleId="ListLabel31">
    <w:name w:val="ListLabel 31"/>
    <w:rsid w:val="00A74AE6"/>
    <w:rPr>
      <w:b/>
      <w:sz w:val="20"/>
    </w:rPr>
  </w:style>
  <w:style w:type="character" w:customStyle="1" w:styleId="ListLabel32">
    <w:name w:val="ListLabel 32"/>
    <w:rsid w:val="00A74AE6"/>
    <w:rPr>
      <w:b w:val="0"/>
    </w:rPr>
  </w:style>
  <w:style w:type="character" w:customStyle="1" w:styleId="ListLabel33">
    <w:name w:val="ListLabel 33"/>
    <w:rsid w:val="00A74AE6"/>
    <w:rPr>
      <w:b/>
      <w:sz w:val="20"/>
    </w:rPr>
  </w:style>
  <w:style w:type="character" w:customStyle="1" w:styleId="ListLabel34">
    <w:name w:val="ListLabel 34"/>
    <w:rsid w:val="00A74AE6"/>
    <w:rPr>
      <w:b w:val="0"/>
    </w:rPr>
  </w:style>
  <w:style w:type="character" w:customStyle="1" w:styleId="ListLabel35">
    <w:name w:val="ListLabel 35"/>
    <w:rsid w:val="00A74AE6"/>
    <w:rPr>
      <w:b/>
      <w:sz w:val="20"/>
    </w:rPr>
  </w:style>
  <w:style w:type="character" w:customStyle="1" w:styleId="ListLabel36">
    <w:name w:val="ListLabel 36"/>
    <w:rsid w:val="00A74AE6"/>
    <w:rPr>
      <w:b w:val="0"/>
    </w:rPr>
  </w:style>
  <w:style w:type="character" w:customStyle="1" w:styleId="ListLabel37">
    <w:name w:val="ListLabel 37"/>
    <w:rsid w:val="00A74AE6"/>
    <w:rPr>
      <w:b/>
      <w:sz w:val="20"/>
    </w:rPr>
  </w:style>
  <w:style w:type="character" w:customStyle="1" w:styleId="ListLabel38">
    <w:name w:val="ListLabel 38"/>
    <w:rsid w:val="00A74AE6"/>
    <w:rPr>
      <w:b w:val="0"/>
    </w:rPr>
  </w:style>
  <w:style w:type="character" w:customStyle="1" w:styleId="ListLabel39">
    <w:name w:val="ListLabel 39"/>
    <w:rsid w:val="00A74AE6"/>
    <w:rPr>
      <w:b/>
      <w:sz w:val="20"/>
    </w:rPr>
  </w:style>
  <w:style w:type="character" w:customStyle="1" w:styleId="ListLabel40">
    <w:name w:val="ListLabel 40"/>
    <w:rsid w:val="00A74AE6"/>
    <w:rPr>
      <w:b w:val="0"/>
    </w:rPr>
  </w:style>
  <w:style w:type="character" w:customStyle="1" w:styleId="TtuloChar1">
    <w:name w:val="Título Char1"/>
    <w:basedOn w:val="Fontepargpadro"/>
    <w:uiPriority w:val="10"/>
    <w:rsid w:val="00A74A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">
    <w:name w:val="List"/>
    <w:basedOn w:val="Corpodotexto"/>
    <w:rsid w:val="00A74AE6"/>
    <w:rPr>
      <w:rFonts w:cs="Mangal"/>
    </w:rPr>
  </w:style>
  <w:style w:type="paragraph" w:styleId="Legenda">
    <w:name w:val="caption"/>
    <w:basedOn w:val="Normal"/>
    <w:qFormat/>
    <w:rsid w:val="00A74AE6"/>
    <w:pPr>
      <w:suppressLineNumbers/>
      <w:suppressAutoHyphens/>
      <w:spacing w:before="120" w:after="120"/>
    </w:pPr>
    <w:rPr>
      <w:rFonts w:ascii="Times New Roman" w:eastAsia="Times New Roman" w:hAnsi="Times New Roman" w:cs="Mangal"/>
      <w:i/>
      <w:iCs/>
      <w:color w:val="00000A"/>
      <w:lang w:eastAsia="zh-CN"/>
    </w:rPr>
  </w:style>
  <w:style w:type="paragraph" w:customStyle="1" w:styleId="ndice">
    <w:name w:val="Índice"/>
    <w:basedOn w:val="Normal"/>
    <w:rsid w:val="00A74AE6"/>
    <w:pPr>
      <w:suppressLineNumbers/>
      <w:suppressAutoHyphens/>
    </w:pPr>
    <w:rPr>
      <w:rFonts w:ascii="Times New Roman" w:eastAsia="Times New Roman" w:hAnsi="Times New Roman" w:cs="Mangal"/>
      <w:color w:val="00000A"/>
      <w:lang w:eastAsia="zh-CN"/>
    </w:rPr>
  </w:style>
  <w:style w:type="paragraph" w:customStyle="1" w:styleId="Ttulododocumento">
    <w:name w:val="Título do documento"/>
    <w:basedOn w:val="Normal"/>
    <w:qFormat/>
    <w:rsid w:val="00A74AE6"/>
    <w:pPr>
      <w:keepNext/>
      <w:widowControl w:val="0"/>
      <w:suppressAutoHyphens/>
      <w:spacing w:before="240" w:after="120" w:line="259" w:lineRule="auto"/>
      <w:jc w:val="center"/>
    </w:pPr>
    <w:rPr>
      <w:rFonts w:ascii="Liberation Sans" w:eastAsia="Microsoft YaHei" w:hAnsi="Liberation Sans" w:cs="Arial"/>
      <w:b/>
      <w:bCs/>
      <w:color w:val="00000A"/>
      <w:sz w:val="36"/>
      <w:szCs w:val="36"/>
    </w:rPr>
  </w:style>
  <w:style w:type="paragraph" w:customStyle="1" w:styleId="Contedodatabela">
    <w:name w:val="Conteúdo da tabela"/>
    <w:basedOn w:val="Normal"/>
    <w:rsid w:val="00A74AE6"/>
    <w:pPr>
      <w:suppressLineNumbers/>
      <w:suppressAutoHyphens/>
    </w:pPr>
    <w:rPr>
      <w:rFonts w:ascii="Times New Roman" w:eastAsia="Times New Roman" w:hAnsi="Times New Roman"/>
      <w:color w:val="00000A"/>
      <w:lang w:eastAsia="zh-CN"/>
    </w:rPr>
  </w:style>
  <w:style w:type="paragraph" w:customStyle="1" w:styleId="Ttulodetabela">
    <w:name w:val="Título de tabela"/>
    <w:basedOn w:val="Contedodatabela"/>
    <w:rsid w:val="00A74AE6"/>
    <w:pPr>
      <w:jc w:val="center"/>
    </w:pPr>
    <w:rPr>
      <w:b/>
      <w:bCs/>
    </w:rPr>
  </w:style>
  <w:style w:type="paragraph" w:customStyle="1" w:styleId="Contedodoquadro">
    <w:name w:val="Conteúdo do quadro"/>
    <w:basedOn w:val="Normal"/>
    <w:rsid w:val="00A74AE6"/>
    <w:pPr>
      <w:suppressAutoHyphens/>
    </w:pPr>
    <w:rPr>
      <w:rFonts w:ascii="Times New Roman" w:eastAsia="Times New Roman" w:hAnsi="Times New Roman"/>
      <w:color w:val="00000A"/>
      <w:lang w:eastAsia="zh-CN"/>
    </w:rPr>
  </w:style>
  <w:style w:type="paragraph" w:customStyle="1" w:styleId="Citaes">
    <w:name w:val="Citações"/>
    <w:basedOn w:val="Normal"/>
    <w:rsid w:val="00A74AE6"/>
    <w:pPr>
      <w:suppressAutoHyphens/>
      <w:spacing w:after="283"/>
      <w:ind w:left="567" w:right="567"/>
    </w:pPr>
    <w:rPr>
      <w:rFonts w:ascii="Times New Roman" w:eastAsia="Times New Roman" w:hAnsi="Times New Roman"/>
      <w:color w:val="00000A"/>
      <w:lang w:eastAsia="zh-CN"/>
    </w:rPr>
  </w:style>
  <w:style w:type="character" w:customStyle="1" w:styleId="SubttuloChar1">
    <w:name w:val="Subtítulo Char1"/>
    <w:basedOn w:val="Fontepargpadro"/>
    <w:uiPriority w:val="11"/>
    <w:rsid w:val="00A74AE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Corpodetexto32">
    <w:name w:val="Corpo de texto 32"/>
    <w:basedOn w:val="Normal"/>
    <w:rsid w:val="00A74AE6"/>
    <w:pPr>
      <w:suppressAutoHyphens/>
      <w:spacing w:after="120"/>
    </w:pPr>
    <w:rPr>
      <w:rFonts w:ascii="Times New Roman" w:eastAsia="Times New Roman" w:hAnsi="Times New Roman"/>
      <w:color w:val="00000A"/>
      <w:sz w:val="16"/>
      <w:szCs w:val="16"/>
      <w:lang w:eastAsia="zh-CN"/>
    </w:rPr>
  </w:style>
  <w:style w:type="paragraph" w:customStyle="1" w:styleId="Ttulo20">
    <w:name w:val="Título2"/>
    <w:basedOn w:val="Normal"/>
    <w:rsid w:val="00A74AE6"/>
    <w:pPr>
      <w:suppressAutoHyphens/>
      <w:jc w:val="center"/>
    </w:pPr>
    <w:rPr>
      <w:rFonts w:ascii="Times New Roman" w:eastAsia="Times New Roman" w:hAnsi="Times New Roman"/>
      <w:b/>
      <w:bCs/>
      <w:color w:val="00000A"/>
      <w:lang w:eastAsia="zh-CN"/>
    </w:rPr>
  </w:style>
  <w:style w:type="paragraph" w:customStyle="1" w:styleId="Recuodecorpodetexto21">
    <w:name w:val="Recuo de corpo de texto 21"/>
    <w:basedOn w:val="Normal"/>
    <w:rsid w:val="00A74AE6"/>
    <w:pPr>
      <w:suppressAutoHyphens/>
      <w:ind w:left="1416"/>
      <w:jc w:val="both"/>
    </w:pPr>
    <w:rPr>
      <w:rFonts w:ascii="Times New Roman" w:eastAsia="Times New Roman" w:hAnsi="Times New Roman"/>
      <w:color w:val="00000A"/>
      <w:lang w:eastAsia="zh-CN"/>
    </w:rPr>
  </w:style>
  <w:style w:type="character" w:customStyle="1" w:styleId="CorpodetextoChar1">
    <w:name w:val="Corpo de texto Char1"/>
    <w:basedOn w:val="Fontepargpadro"/>
    <w:rsid w:val="00A74AE6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customStyle="1" w:styleId="texto1">
    <w:name w:val="texto1"/>
    <w:basedOn w:val="Normal"/>
    <w:rsid w:val="00D17D54"/>
    <w:pPr>
      <w:suppressAutoHyphens/>
      <w:spacing w:before="280" w:after="280"/>
    </w:pPr>
    <w:rPr>
      <w:rFonts w:ascii="Arial Unicode MS" w:eastAsia="Times New Roman" w:hAnsi="Arial Unicode MS" w:cs="Arial Unicode MS"/>
      <w:kern w:val="1"/>
      <w:lang w:eastAsia="zh-CN"/>
    </w:rPr>
  </w:style>
  <w:style w:type="paragraph" w:customStyle="1" w:styleId="A341074">
    <w:name w:val="_A341074"/>
    <w:uiPriority w:val="99"/>
    <w:rsid w:val="000574E5"/>
    <w:pPr>
      <w:widowControl w:val="0"/>
      <w:ind w:left="1296" w:firstLine="3456"/>
      <w:jc w:val="both"/>
    </w:pPr>
    <w:rPr>
      <w:rFonts w:ascii="Times New Roman" w:eastAsia="Times New Roman" w:hAnsi="Times New Roman"/>
      <w:color w:val="000000"/>
      <w:sz w:val="24"/>
      <w:lang w:eastAsia="pt-BR"/>
    </w:rPr>
  </w:style>
  <w:style w:type="paragraph" w:styleId="Corpodetexto3">
    <w:name w:val="Body Text 3"/>
    <w:basedOn w:val="Normal"/>
    <w:link w:val="Corpodetexto3Char"/>
    <w:unhideWhenUsed/>
    <w:rsid w:val="000574E5"/>
    <w:pPr>
      <w:widowControl w:val="0"/>
      <w:autoSpaceDE w:val="0"/>
      <w:autoSpaceDN w:val="0"/>
      <w:adjustRightInd w:val="0"/>
      <w:spacing w:after="120"/>
    </w:pPr>
    <w:rPr>
      <w:rFonts w:ascii="Times New Roman" w:eastAsia="Times New Roman" w:hAnsi="Times New Roman"/>
      <w:sz w:val="16"/>
      <w:szCs w:val="16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0574E5"/>
    <w:rPr>
      <w:rFonts w:ascii="Times New Roman" w:eastAsia="Times New Roman" w:hAnsi="Times New Roman"/>
      <w:sz w:val="16"/>
      <w:szCs w:val="16"/>
      <w:lang w:eastAsia="pt-BR"/>
    </w:rPr>
  </w:style>
  <w:style w:type="character" w:customStyle="1" w:styleId="WW8Num4z0">
    <w:name w:val="WW8Num4z0"/>
    <w:rsid w:val="00FF0FD9"/>
    <w:rPr>
      <w:rFonts w:ascii="Times New Roman" w:hAnsi="Times New Roman" w:cs="Times New Roman"/>
    </w:rPr>
  </w:style>
  <w:style w:type="character" w:customStyle="1" w:styleId="WW8Num5z0">
    <w:name w:val="WW8Num5z0"/>
    <w:rsid w:val="00FF0FD9"/>
    <w:rPr>
      <w:rFonts w:ascii="Symbol" w:eastAsia="Arial" w:hAnsi="Symbol" w:cs="OpenSymbol"/>
      <w:color w:val="000000"/>
      <w:sz w:val="20"/>
      <w:szCs w:val="20"/>
      <w:lang w:eastAsia="pt-BR"/>
    </w:rPr>
  </w:style>
  <w:style w:type="character" w:customStyle="1" w:styleId="WW8Num5z1">
    <w:name w:val="WW8Num5z1"/>
    <w:rsid w:val="00FF0FD9"/>
    <w:rPr>
      <w:rFonts w:ascii="OpenSymbol" w:hAnsi="OpenSymbol" w:cs="OpenSymbol"/>
    </w:rPr>
  </w:style>
  <w:style w:type="character" w:customStyle="1" w:styleId="Fontepargpadro4">
    <w:name w:val="Fonte parág. padrão4"/>
    <w:rsid w:val="00FF0FD9"/>
  </w:style>
  <w:style w:type="character" w:customStyle="1" w:styleId="Fontepargpadro3">
    <w:name w:val="Fonte parág. padrão3"/>
    <w:rsid w:val="00FF0FD9"/>
  </w:style>
  <w:style w:type="character" w:customStyle="1" w:styleId="Fontepargpadro2">
    <w:name w:val="Fonte parág. padrão2"/>
    <w:rsid w:val="00FF0FD9"/>
  </w:style>
  <w:style w:type="character" w:customStyle="1" w:styleId="WW8Num4z1">
    <w:name w:val="WW8Num4z1"/>
    <w:rsid w:val="00FF0FD9"/>
  </w:style>
  <w:style w:type="character" w:customStyle="1" w:styleId="WW8Num4z2">
    <w:name w:val="WW8Num4z2"/>
    <w:rsid w:val="00FF0FD9"/>
  </w:style>
  <w:style w:type="character" w:customStyle="1" w:styleId="WW8Num4z3">
    <w:name w:val="WW8Num4z3"/>
    <w:rsid w:val="00FF0FD9"/>
  </w:style>
  <w:style w:type="character" w:customStyle="1" w:styleId="WW8Num4z4">
    <w:name w:val="WW8Num4z4"/>
    <w:rsid w:val="00FF0FD9"/>
  </w:style>
  <w:style w:type="character" w:customStyle="1" w:styleId="WW8Num4z5">
    <w:name w:val="WW8Num4z5"/>
    <w:rsid w:val="00FF0FD9"/>
  </w:style>
  <w:style w:type="character" w:customStyle="1" w:styleId="WW8Num4z6">
    <w:name w:val="WW8Num4z6"/>
    <w:rsid w:val="00FF0FD9"/>
  </w:style>
  <w:style w:type="character" w:customStyle="1" w:styleId="WW8Num4z7">
    <w:name w:val="WW8Num4z7"/>
    <w:rsid w:val="00FF0FD9"/>
  </w:style>
  <w:style w:type="character" w:customStyle="1" w:styleId="WW8Num4z8">
    <w:name w:val="WW8Num4z8"/>
    <w:rsid w:val="00FF0FD9"/>
  </w:style>
  <w:style w:type="character" w:customStyle="1" w:styleId="WW8Num5z2">
    <w:name w:val="WW8Num5z2"/>
    <w:rsid w:val="00FF0FD9"/>
  </w:style>
  <w:style w:type="character" w:customStyle="1" w:styleId="WW8Num5z3">
    <w:name w:val="WW8Num5z3"/>
    <w:rsid w:val="00FF0FD9"/>
  </w:style>
  <w:style w:type="character" w:customStyle="1" w:styleId="WW8Num5z4">
    <w:name w:val="WW8Num5z4"/>
    <w:rsid w:val="00FF0FD9"/>
  </w:style>
  <w:style w:type="character" w:customStyle="1" w:styleId="WW8Num5z5">
    <w:name w:val="WW8Num5z5"/>
    <w:rsid w:val="00FF0FD9"/>
  </w:style>
  <w:style w:type="character" w:customStyle="1" w:styleId="WW8Num5z6">
    <w:name w:val="WW8Num5z6"/>
    <w:rsid w:val="00FF0FD9"/>
  </w:style>
  <w:style w:type="character" w:customStyle="1" w:styleId="WW8Num5z7">
    <w:name w:val="WW8Num5z7"/>
    <w:rsid w:val="00FF0FD9"/>
  </w:style>
  <w:style w:type="character" w:customStyle="1" w:styleId="WW8Num6z0">
    <w:name w:val="WW8Num6z0"/>
    <w:rsid w:val="00FF0FD9"/>
  </w:style>
  <w:style w:type="character" w:customStyle="1" w:styleId="WW8Num6z1">
    <w:name w:val="WW8Num6z1"/>
    <w:rsid w:val="00FF0FD9"/>
  </w:style>
  <w:style w:type="character" w:customStyle="1" w:styleId="WW8Num6z2">
    <w:name w:val="WW8Num6z2"/>
    <w:rsid w:val="00FF0FD9"/>
  </w:style>
  <w:style w:type="character" w:customStyle="1" w:styleId="WW8Num6z3">
    <w:name w:val="WW8Num6z3"/>
    <w:rsid w:val="00FF0FD9"/>
  </w:style>
  <w:style w:type="character" w:customStyle="1" w:styleId="WW8Num6z4">
    <w:name w:val="WW8Num6z4"/>
    <w:rsid w:val="00FF0FD9"/>
  </w:style>
  <w:style w:type="character" w:customStyle="1" w:styleId="WW8Num6z5">
    <w:name w:val="WW8Num6z5"/>
    <w:rsid w:val="00FF0FD9"/>
  </w:style>
  <w:style w:type="character" w:customStyle="1" w:styleId="WW8Num6z6">
    <w:name w:val="WW8Num6z6"/>
    <w:rsid w:val="00FF0FD9"/>
  </w:style>
  <w:style w:type="character" w:customStyle="1" w:styleId="WW8Num6z7">
    <w:name w:val="WW8Num6z7"/>
    <w:rsid w:val="00FF0FD9"/>
  </w:style>
  <w:style w:type="character" w:customStyle="1" w:styleId="WW8Num6z8">
    <w:name w:val="WW8Num6z8"/>
    <w:rsid w:val="00FF0FD9"/>
  </w:style>
  <w:style w:type="character" w:customStyle="1" w:styleId="WW8Num7z0">
    <w:name w:val="WW8Num7z0"/>
    <w:rsid w:val="00FF0FD9"/>
    <w:rPr>
      <w:rFonts w:ascii="Times New Roman" w:eastAsia="Times New Roman" w:hAnsi="Times New Roman" w:cs="Times New Roman"/>
      <w:sz w:val="20"/>
    </w:rPr>
  </w:style>
  <w:style w:type="character" w:customStyle="1" w:styleId="WW8Num7z1">
    <w:name w:val="WW8Num7z1"/>
    <w:rsid w:val="00FF0FD9"/>
    <w:rPr>
      <w:rFonts w:ascii="Courier New" w:hAnsi="Courier New" w:cs="Courier New"/>
    </w:rPr>
  </w:style>
  <w:style w:type="character" w:customStyle="1" w:styleId="WW8Num7z2">
    <w:name w:val="WW8Num7z2"/>
    <w:rsid w:val="00FF0FD9"/>
    <w:rPr>
      <w:rFonts w:ascii="Wingdings" w:hAnsi="Wingdings" w:cs="Wingdings"/>
    </w:rPr>
  </w:style>
  <w:style w:type="character" w:customStyle="1" w:styleId="WW8Num7z3">
    <w:name w:val="WW8Num7z3"/>
    <w:rsid w:val="00FF0FD9"/>
    <w:rPr>
      <w:rFonts w:ascii="Symbol" w:hAnsi="Symbol" w:cs="Symbol"/>
    </w:rPr>
  </w:style>
  <w:style w:type="character" w:customStyle="1" w:styleId="WW8Num8z0">
    <w:name w:val="WW8Num8z0"/>
    <w:rsid w:val="00FF0FD9"/>
  </w:style>
  <w:style w:type="character" w:customStyle="1" w:styleId="WW8Num8z1">
    <w:name w:val="WW8Num8z1"/>
    <w:rsid w:val="00FF0FD9"/>
  </w:style>
  <w:style w:type="character" w:customStyle="1" w:styleId="WW8Num8z2">
    <w:name w:val="WW8Num8z2"/>
    <w:rsid w:val="00FF0FD9"/>
  </w:style>
  <w:style w:type="character" w:customStyle="1" w:styleId="WW8Num8z3">
    <w:name w:val="WW8Num8z3"/>
    <w:rsid w:val="00FF0FD9"/>
  </w:style>
  <w:style w:type="character" w:customStyle="1" w:styleId="WW8Num8z4">
    <w:name w:val="WW8Num8z4"/>
    <w:rsid w:val="00FF0FD9"/>
  </w:style>
  <w:style w:type="character" w:customStyle="1" w:styleId="WW8Num8z5">
    <w:name w:val="WW8Num8z5"/>
    <w:rsid w:val="00FF0FD9"/>
  </w:style>
  <w:style w:type="character" w:customStyle="1" w:styleId="WW8Num8z6">
    <w:name w:val="WW8Num8z6"/>
    <w:rsid w:val="00FF0FD9"/>
  </w:style>
  <w:style w:type="character" w:customStyle="1" w:styleId="WW8Num8z7">
    <w:name w:val="WW8Num8z7"/>
    <w:rsid w:val="00FF0FD9"/>
  </w:style>
  <w:style w:type="character" w:customStyle="1" w:styleId="WW8Num8z8">
    <w:name w:val="WW8Num8z8"/>
    <w:rsid w:val="00FF0FD9"/>
  </w:style>
  <w:style w:type="character" w:customStyle="1" w:styleId="Corpodetexto2Char1">
    <w:name w:val="Corpo de texto 2 Char1"/>
    <w:basedOn w:val="Fontepargpadro"/>
    <w:uiPriority w:val="99"/>
    <w:semiHidden/>
    <w:rsid w:val="00FF0FD9"/>
    <w:rPr>
      <w:sz w:val="24"/>
      <w:szCs w:val="24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FF0FD9"/>
    <w:rPr>
      <w:sz w:val="24"/>
      <w:szCs w:val="24"/>
    </w:rPr>
  </w:style>
  <w:style w:type="character" w:customStyle="1" w:styleId="object">
    <w:name w:val="object"/>
    <w:rsid w:val="00FF0FD9"/>
  </w:style>
  <w:style w:type="character" w:customStyle="1" w:styleId="Marcas">
    <w:name w:val="Marcas"/>
    <w:rsid w:val="00FF0FD9"/>
    <w:rPr>
      <w:rFonts w:ascii="OpenSymbol" w:eastAsia="OpenSymbol" w:hAnsi="OpenSymbol" w:cs="OpenSymbol"/>
    </w:rPr>
  </w:style>
  <w:style w:type="paragraph" w:customStyle="1" w:styleId="Ttulo40">
    <w:name w:val="Título4"/>
    <w:basedOn w:val="Normal"/>
    <w:next w:val="Corpodetexto"/>
    <w:rsid w:val="00FF0FD9"/>
    <w:pPr>
      <w:keepNext/>
      <w:suppressAutoHyphens/>
      <w:spacing w:before="240" w:after="120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customStyle="1" w:styleId="WW-Textosimples">
    <w:name w:val="WW-Texto simples"/>
    <w:basedOn w:val="Normal"/>
    <w:rsid w:val="00FF0FD9"/>
    <w:pPr>
      <w:suppressAutoHyphens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Default">
    <w:name w:val="Default"/>
    <w:rsid w:val="00FF0FD9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paragraph" w:styleId="Recuodecorpodetexto">
    <w:name w:val="Body Text Indent"/>
    <w:basedOn w:val="Normal"/>
    <w:link w:val="RecuodecorpodetextoChar"/>
    <w:rsid w:val="00FF0FD9"/>
    <w:pPr>
      <w:ind w:firstLine="1418"/>
      <w:jc w:val="both"/>
    </w:pPr>
    <w:rPr>
      <w:rFonts w:ascii="Times New Roman" w:eastAsia="Times New Roman" w:hAnsi="Times New Roman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F0FD9"/>
    <w:rPr>
      <w:rFonts w:ascii="Times New Roman" w:eastAsia="Times New Roman" w:hAnsi="Times New Roman"/>
      <w:sz w:val="24"/>
      <w:lang w:eastAsia="pt-BR"/>
    </w:rPr>
  </w:style>
  <w:style w:type="paragraph" w:styleId="Recuodecorpodetexto3">
    <w:name w:val="Body Text Indent 3"/>
    <w:basedOn w:val="Normal"/>
    <w:link w:val="Recuodecorpodetexto3Char"/>
    <w:rsid w:val="00FF0FD9"/>
    <w:pPr>
      <w:ind w:firstLine="851"/>
      <w:jc w:val="both"/>
    </w:pPr>
    <w:rPr>
      <w:rFonts w:ascii="Times New Roman" w:eastAsia="Times New Roman" w:hAnsi="Times New Roman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FF0FD9"/>
    <w:rPr>
      <w:rFonts w:ascii="Times New Roman" w:eastAsia="Times New Roman" w:hAnsi="Times New Roman"/>
      <w:sz w:val="24"/>
      <w:lang w:eastAsia="pt-BR"/>
    </w:rPr>
  </w:style>
  <w:style w:type="character" w:customStyle="1" w:styleId="wnormalgrande">
    <w:name w:val="wnormal grande"/>
    <w:rsid w:val="00FF0FD9"/>
  </w:style>
  <w:style w:type="character" w:customStyle="1" w:styleId="txtproduto">
    <w:name w:val="txtproduto"/>
    <w:rsid w:val="00FF0FD9"/>
  </w:style>
  <w:style w:type="character" w:customStyle="1" w:styleId="tahoma11azul">
    <w:name w:val="tahoma_11_azul"/>
    <w:rsid w:val="00FF0FD9"/>
  </w:style>
  <w:style w:type="paragraph" w:customStyle="1" w:styleId="p16">
    <w:name w:val="p16"/>
    <w:basedOn w:val="Normal"/>
    <w:rsid w:val="00FF0FD9"/>
    <w:pPr>
      <w:suppressAutoHyphens/>
      <w:spacing w:line="240" w:lineRule="atLeast"/>
      <w:ind w:left="1060"/>
    </w:pPr>
    <w:rPr>
      <w:rFonts w:ascii="Times New Roman" w:eastAsia="Times New Roman" w:hAnsi="Times New Roman"/>
      <w:sz w:val="20"/>
      <w:szCs w:val="20"/>
    </w:rPr>
  </w:style>
  <w:style w:type="character" w:customStyle="1" w:styleId="base">
    <w:name w:val="base"/>
    <w:rsid w:val="00FF0FD9"/>
  </w:style>
  <w:style w:type="character" w:styleId="HiperlinkVisitado">
    <w:name w:val="FollowedHyperlink"/>
    <w:uiPriority w:val="99"/>
    <w:semiHidden/>
    <w:unhideWhenUsed/>
    <w:rsid w:val="00FF0FD9"/>
    <w:rPr>
      <w:color w:val="954F72"/>
      <w:u w:val="single"/>
    </w:rPr>
  </w:style>
  <w:style w:type="paragraph" w:customStyle="1" w:styleId="msonormal0">
    <w:name w:val="msonormal"/>
    <w:basedOn w:val="Normal"/>
    <w:rsid w:val="00FF0FD9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customStyle="1" w:styleId="xl65">
    <w:name w:val="xl65"/>
    <w:basedOn w:val="Normal"/>
    <w:rsid w:val="00FF0FD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pt-BR"/>
    </w:rPr>
  </w:style>
  <w:style w:type="paragraph" w:customStyle="1" w:styleId="xl66">
    <w:name w:val="xl66"/>
    <w:basedOn w:val="Normal"/>
    <w:rsid w:val="00FF0FD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pt-BR"/>
    </w:rPr>
  </w:style>
  <w:style w:type="paragraph" w:customStyle="1" w:styleId="xl67">
    <w:name w:val="xl67"/>
    <w:basedOn w:val="Normal"/>
    <w:rsid w:val="00FF0FD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pt-BR"/>
    </w:rPr>
  </w:style>
  <w:style w:type="paragraph" w:customStyle="1" w:styleId="xl68">
    <w:name w:val="xl68"/>
    <w:basedOn w:val="Normal"/>
    <w:rsid w:val="00FF0FD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69">
    <w:name w:val="xl69"/>
    <w:basedOn w:val="Normal"/>
    <w:rsid w:val="00FF0FD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70">
    <w:name w:val="xl70"/>
    <w:basedOn w:val="Normal"/>
    <w:rsid w:val="00FF0FD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pt-BR"/>
    </w:rPr>
  </w:style>
  <w:style w:type="paragraph" w:customStyle="1" w:styleId="xl71">
    <w:name w:val="xl71"/>
    <w:basedOn w:val="Normal"/>
    <w:rsid w:val="00FF0FD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pt-BR"/>
    </w:rPr>
  </w:style>
  <w:style w:type="paragraph" w:customStyle="1" w:styleId="xl72">
    <w:name w:val="xl72"/>
    <w:basedOn w:val="Normal"/>
    <w:rsid w:val="00FF0FD9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73">
    <w:name w:val="xl73"/>
    <w:basedOn w:val="Normal"/>
    <w:rsid w:val="00FF0FD9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74">
    <w:name w:val="xl74"/>
    <w:basedOn w:val="Normal"/>
    <w:rsid w:val="00FF0FD9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pt-BR"/>
    </w:rPr>
  </w:style>
  <w:style w:type="paragraph" w:customStyle="1" w:styleId="xl75">
    <w:name w:val="xl75"/>
    <w:basedOn w:val="Normal"/>
    <w:rsid w:val="00FF0FD9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pt-BR"/>
    </w:rPr>
  </w:style>
  <w:style w:type="paragraph" w:customStyle="1" w:styleId="xl76">
    <w:name w:val="xl76"/>
    <w:basedOn w:val="Normal"/>
    <w:rsid w:val="00FF0FD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pt-BR"/>
    </w:rPr>
  </w:style>
  <w:style w:type="paragraph" w:customStyle="1" w:styleId="xl77">
    <w:name w:val="xl77"/>
    <w:basedOn w:val="Normal"/>
    <w:rsid w:val="00FF0FD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78">
    <w:name w:val="xl78"/>
    <w:basedOn w:val="Normal"/>
    <w:rsid w:val="00FF0FD9"/>
    <w:pP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TableParagraph">
    <w:name w:val="Table Paragraph"/>
    <w:basedOn w:val="Normal"/>
    <w:uiPriority w:val="1"/>
    <w:qFormat/>
    <w:rsid w:val="005C285D"/>
    <w:pPr>
      <w:widowControl w:val="0"/>
      <w:autoSpaceDE w:val="0"/>
      <w:autoSpaceDN w:val="0"/>
      <w:spacing w:line="159" w:lineRule="exact"/>
      <w:ind w:left="86"/>
      <w:jc w:val="center"/>
    </w:pPr>
    <w:rPr>
      <w:rFonts w:ascii="Arial" w:eastAsia="Arial" w:hAnsi="Arial" w:cs="Arial"/>
      <w:sz w:val="22"/>
      <w:szCs w:val="22"/>
      <w:lang w:val="pt-PT"/>
    </w:rPr>
  </w:style>
  <w:style w:type="character" w:customStyle="1" w:styleId="fontstyle01">
    <w:name w:val="fontstyle01"/>
    <w:basedOn w:val="Fontepargpadro"/>
    <w:rsid w:val="005C285D"/>
    <w:rPr>
      <w:rFonts w:ascii="RobotoCondensed-Regular" w:hAnsi="RobotoCondensed-Regular" w:hint="default"/>
      <w:b w:val="0"/>
      <w:bCs w:val="0"/>
      <w:i w:val="0"/>
      <w:iCs w:val="0"/>
      <w:color w:val="303030"/>
      <w:sz w:val="24"/>
      <w:szCs w:val="24"/>
    </w:rPr>
  </w:style>
  <w:style w:type="paragraph" w:customStyle="1" w:styleId="LO-Normal">
    <w:name w:val="LO-Normal"/>
    <w:rsid w:val="00C45D76"/>
    <w:pPr>
      <w:widowControl w:val="0"/>
      <w:suppressAutoHyphens/>
      <w:spacing w:line="100" w:lineRule="atLeast"/>
      <w:textAlignment w:val="baseline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customStyle="1" w:styleId="WWCharLFO1LVL1">
    <w:name w:val="WW_CharLFO1LVL1"/>
    <w:rsid w:val="00C45D76"/>
    <w:rPr>
      <w:rFonts w:ascii="Arial" w:hAnsi="Arial" w:cs="Arial"/>
      <w:sz w:val="20"/>
      <w:szCs w:val="20"/>
    </w:rPr>
  </w:style>
  <w:style w:type="character" w:customStyle="1" w:styleId="WW8Num7z4">
    <w:name w:val="WW8Num7z4"/>
    <w:rsid w:val="00C45D76"/>
  </w:style>
  <w:style w:type="character" w:customStyle="1" w:styleId="WW8Num7z5">
    <w:name w:val="WW8Num7z5"/>
    <w:rsid w:val="00C45D76"/>
  </w:style>
  <w:style w:type="character" w:customStyle="1" w:styleId="WW8Num7z6">
    <w:name w:val="WW8Num7z6"/>
    <w:rsid w:val="00C45D76"/>
  </w:style>
  <w:style w:type="character" w:customStyle="1" w:styleId="WW8Num7z7">
    <w:name w:val="WW8Num7z7"/>
    <w:rsid w:val="00C45D76"/>
  </w:style>
  <w:style w:type="character" w:customStyle="1" w:styleId="WW8Num7z8">
    <w:name w:val="WW8Num7z8"/>
    <w:rsid w:val="00C45D76"/>
  </w:style>
  <w:style w:type="character" w:customStyle="1" w:styleId="Absatz-Standardschriftart">
    <w:name w:val="Absatz-Standardschriftart"/>
    <w:rsid w:val="00C45D76"/>
  </w:style>
  <w:style w:type="character" w:customStyle="1" w:styleId="WW-Absatz-Standardschriftart">
    <w:name w:val="WW-Absatz-Standardschriftart"/>
    <w:rsid w:val="00C45D76"/>
  </w:style>
  <w:style w:type="character" w:customStyle="1" w:styleId="WW-Absatz-Standardschriftart1">
    <w:name w:val="WW-Absatz-Standardschriftart1"/>
    <w:rsid w:val="00C45D76"/>
  </w:style>
  <w:style w:type="character" w:customStyle="1" w:styleId="WW-Absatz-Standardschriftart11">
    <w:name w:val="WW-Absatz-Standardschriftart11"/>
    <w:rsid w:val="00C45D76"/>
  </w:style>
  <w:style w:type="character" w:customStyle="1" w:styleId="WW-Absatz-Standardschriftart111">
    <w:name w:val="WW-Absatz-Standardschriftart111"/>
    <w:rsid w:val="00C45D76"/>
  </w:style>
  <w:style w:type="character" w:customStyle="1" w:styleId="WW-Absatz-Standardschriftart1111">
    <w:name w:val="WW-Absatz-Standardschriftart1111"/>
    <w:rsid w:val="00C45D76"/>
  </w:style>
  <w:style w:type="character" w:customStyle="1" w:styleId="WW-Absatz-Standardschriftart11111">
    <w:name w:val="WW-Absatz-Standardschriftart11111"/>
    <w:rsid w:val="00C45D76"/>
  </w:style>
  <w:style w:type="character" w:customStyle="1" w:styleId="WW-Absatz-Standardschriftart111111">
    <w:name w:val="WW-Absatz-Standardschriftart111111"/>
    <w:rsid w:val="00C45D76"/>
  </w:style>
  <w:style w:type="character" w:customStyle="1" w:styleId="WW-Absatz-Standardschriftart1111111">
    <w:name w:val="WW-Absatz-Standardschriftart1111111"/>
    <w:rsid w:val="00C45D76"/>
  </w:style>
  <w:style w:type="character" w:customStyle="1" w:styleId="WW-Absatz-Standardschriftart11111111">
    <w:name w:val="WW-Absatz-Standardschriftart11111111"/>
    <w:rsid w:val="00C45D76"/>
  </w:style>
  <w:style w:type="character" w:customStyle="1" w:styleId="WW-Absatz-Standardschriftart111111111">
    <w:name w:val="WW-Absatz-Standardschriftart111111111"/>
    <w:rsid w:val="00C45D76"/>
  </w:style>
  <w:style w:type="character" w:customStyle="1" w:styleId="WW-Absatz-Standardschriftart1111111111">
    <w:name w:val="WW-Absatz-Standardschriftart1111111111"/>
    <w:rsid w:val="00C45D76"/>
  </w:style>
  <w:style w:type="character" w:customStyle="1" w:styleId="WW-Absatz-Standardschriftart11111111111">
    <w:name w:val="WW-Absatz-Standardschriftart11111111111"/>
    <w:rsid w:val="00C45D76"/>
  </w:style>
  <w:style w:type="character" w:customStyle="1" w:styleId="WW-Absatz-Standardschriftart111111111111">
    <w:name w:val="WW-Absatz-Standardschriftart111111111111"/>
    <w:rsid w:val="00C45D76"/>
  </w:style>
  <w:style w:type="character" w:customStyle="1" w:styleId="WW-Absatz-Standardschriftart1111111111111">
    <w:name w:val="WW-Absatz-Standardschriftart1111111111111"/>
    <w:rsid w:val="00C45D76"/>
  </w:style>
  <w:style w:type="character" w:customStyle="1" w:styleId="WW-Absatz-Standardschriftart11111111111111">
    <w:name w:val="WW-Absatz-Standardschriftart11111111111111"/>
    <w:rsid w:val="00C45D76"/>
  </w:style>
  <w:style w:type="character" w:customStyle="1" w:styleId="WW-Absatz-Standardschriftart111111111111111">
    <w:name w:val="WW-Absatz-Standardschriftart111111111111111"/>
    <w:rsid w:val="00C45D76"/>
  </w:style>
  <w:style w:type="character" w:customStyle="1" w:styleId="WW-Absatz-Standardschriftart1111111111111111">
    <w:name w:val="WW-Absatz-Standardschriftart1111111111111111"/>
    <w:rsid w:val="00C45D76"/>
  </w:style>
  <w:style w:type="character" w:customStyle="1" w:styleId="WW-Absatz-Standardschriftart11111111111111111">
    <w:name w:val="WW-Absatz-Standardschriftart11111111111111111"/>
    <w:rsid w:val="00C45D76"/>
  </w:style>
  <w:style w:type="character" w:customStyle="1" w:styleId="WW-Absatz-Standardschriftart111111111111111111">
    <w:name w:val="WW-Absatz-Standardschriftart111111111111111111"/>
    <w:rsid w:val="00C45D76"/>
  </w:style>
  <w:style w:type="character" w:customStyle="1" w:styleId="WW-Absatz-Standardschriftart1111111111111111111">
    <w:name w:val="WW-Absatz-Standardschriftart1111111111111111111"/>
    <w:rsid w:val="00C45D76"/>
  </w:style>
  <w:style w:type="character" w:customStyle="1" w:styleId="WW-Absatz-Standardschriftart11111111111111111111">
    <w:name w:val="WW-Absatz-Standardschriftart11111111111111111111"/>
    <w:rsid w:val="00C45D76"/>
  </w:style>
  <w:style w:type="character" w:customStyle="1" w:styleId="WW-Absatz-Standardschriftart111111111111111111111">
    <w:name w:val="WW-Absatz-Standardschriftart111111111111111111111"/>
    <w:rsid w:val="00C45D76"/>
  </w:style>
  <w:style w:type="character" w:customStyle="1" w:styleId="WW-Absatz-Standardschriftart1111111111111111111111">
    <w:name w:val="WW-Absatz-Standardschriftart1111111111111111111111"/>
    <w:rsid w:val="00C45D76"/>
  </w:style>
  <w:style w:type="character" w:customStyle="1" w:styleId="WW-Absatz-Standardschriftart11111111111111111111111">
    <w:name w:val="WW-Absatz-Standardschriftart11111111111111111111111"/>
    <w:rsid w:val="00C45D76"/>
  </w:style>
  <w:style w:type="character" w:customStyle="1" w:styleId="WW-Absatz-Standardschriftart111111111111111111111111">
    <w:name w:val="WW-Absatz-Standardschriftart111111111111111111111111"/>
    <w:rsid w:val="00C45D76"/>
  </w:style>
  <w:style w:type="character" w:customStyle="1" w:styleId="WW-Absatz-Standardschriftart1111111111111111111111111">
    <w:name w:val="WW-Absatz-Standardschriftart1111111111111111111111111"/>
    <w:rsid w:val="00C45D76"/>
  </w:style>
  <w:style w:type="character" w:customStyle="1" w:styleId="WW-Absatz-Standardschriftart11111111111111111111111111">
    <w:name w:val="WW-Absatz-Standardschriftart11111111111111111111111111"/>
    <w:rsid w:val="00C45D76"/>
  </w:style>
  <w:style w:type="character" w:customStyle="1" w:styleId="WW-Absatz-Standardschriftart111111111111111111111111111">
    <w:name w:val="WW-Absatz-Standardschriftart111111111111111111111111111"/>
    <w:rsid w:val="00C45D76"/>
  </w:style>
  <w:style w:type="character" w:customStyle="1" w:styleId="WW-Absatz-Standardschriftart1111111111111111111111111111">
    <w:name w:val="WW-Absatz-Standardschriftart1111111111111111111111111111"/>
    <w:rsid w:val="00C45D76"/>
  </w:style>
  <w:style w:type="character" w:customStyle="1" w:styleId="WW-Absatz-Standardschriftart11111111111111111111111111111">
    <w:name w:val="WW-Absatz-Standardschriftart11111111111111111111111111111"/>
    <w:rsid w:val="00C45D76"/>
  </w:style>
  <w:style w:type="character" w:customStyle="1" w:styleId="WW-Absatz-Standardschriftart111111111111111111111111111111">
    <w:name w:val="WW-Absatz-Standardschriftart111111111111111111111111111111"/>
    <w:rsid w:val="00C45D76"/>
  </w:style>
  <w:style w:type="character" w:customStyle="1" w:styleId="WW-Absatz-Standardschriftart1111111111111111111111111111111">
    <w:name w:val="WW-Absatz-Standardschriftart1111111111111111111111111111111"/>
    <w:rsid w:val="00C45D76"/>
  </w:style>
  <w:style w:type="character" w:customStyle="1" w:styleId="WW-Absatz-Standardschriftart11111111111111111111111111111111">
    <w:name w:val="WW-Absatz-Standardschriftart11111111111111111111111111111111"/>
    <w:rsid w:val="00C45D76"/>
  </w:style>
  <w:style w:type="character" w:customStyle="1" w:styleId="WW-Absatz-Standardschriftart111111111111111111111111111111111">
    <w:name w:val="WW-Absatz-Standardschriftart111111111111111111111111111111111"/>
    <w:rsid w:val="00C45D76"/>
  </w:style>
  <w:style w:type="character" w:customStyle="1" w:styleId="WW-Absatz-Standardschriftart1111111111111111111111111111111111">
    <w:name w:val="WW-Absatz-Standardschriftart1111111111111111111111111111111111"/>
    <w:rsid w:val="00C45D76"/>
  </w:style>
  <w:style w:type="character" w:customStyle="1" w:styleId="WW-Absatz-Standardschriftart11111111111111111111111111111111111">
    <w:name w:val="WW-Absatz-Standardschriftart11111111111111111111111111111111111"/>
    <w:rsid w:val="00C45D76"/>
  </w:style>
  <w:style w:type="character" w:customStyle="1" w:styleId="WW-Absatz-Standardschriftart111111111111111111111111111111111111">
    <w:name w:val="WW-Absatz-Standardschriftart111111111111111111111111111111111111"/>
    <w:rsid w:val="00C45D76"/>
  </w:style>
  <w:style w:type="character" w:customStyle="1" w:styleId="WW-Absatz-Standardschriftart1111111111111111111111111111111111111">
    <w:name w:val="WW-Absatz-Standardschriftart1111111111111111111111111111111111111"/>
    <w:rsid w:val="00C45D76"/>
  </w:style>
  <w:style w:type="character" w:customStyle="1" w:styleId="WW-Absatz-Standardschriftart11111111111111111111111111111111111111">
    <w:name w:val="WW-Absatz-Standardschriftart11111111111111111111111111111111111111"/>
    <w:rsid w:val="00C45D76"/>
  </w:style>
  <w:style w:type="character" w:customStyle="1" w:styleId="WW-Absatz-Standardschriftart111111111111111111111111111111111111111">
    <w:name w:val="WW-Absatz-Standardschriftart111111111111111111111111111111111111111"/>
    <w:rsid w:val="00C45D76"/>
  </w:style>
  <w:style w:type="character" w:customStyle="1" w:styleId="WW-Absatz-Standardschriftart1111111111111111111111111111111111111111">
    <w:name w:val="WW-Absatz-Standardschriftart1111111111111111111111111111111111111111"/>
    <w:rsid w:val="00C45D76"/>
  </w:style>
  <w:style w:type="character" w:customStyle="1" w:styleId="WW-Absatz-Standardschriftart11111111111111111111111111111111111111111">
    <w:name w:val="WW-Absatz-Standardschriftart11111111111111111111111111111111111111111"/>
    <w:rsid w:val="00C45D76"/>
  </w:style>
  <w:style w:type="character" w:customStyle="1" w:styleId="WW-Absatz-Standardschriftart111111111111111111111111111111111111111111">
    <w:name w:val="WW-Absatz-Standardschriftart111111111111111111111111111111111111111111"/>
    <w:rsid w:val="00C45D76"/>
  </w:style>
  <w:style w:type="character" w:customStyle="1" w:styleId="WW-Absatz-Standardschriftart1111111111111111111111111111111111111111111">
    <w:name w:val="WW-Absatz-Standardschriftart1111111111111111111111111111111111111111111"/>
    <w:rsid w:val="00C45D76"/>
  </w:style>
  <w:style w:type="character" w:customStyle="1" w:styleId="WW-Absatz-Standardschriftart11111111111111111111111111111111111111111111">
    <w:name w:val="WW-Absatz-Standardschriftart11111111111111111111111111111111111111111111"/>
    <w:rsid w:val="00C45D76"/>
  </w:style>
  <w:style w:type="character" w:customStyle="1" w:styleId="WW-Absatz-Standardschriftart111111111111111111111111111111111111111111111">
    <w:name w:val="WW-Absatz-Standardschriftart111111111111111111111111111111111111111111111"/>
    <w:rsid w:val="00C45D76"/>
  </w:style>
  <w:style w:type="character" w:customStyle="1" w:styleId="WW-Absatz-Standardschriftart1111111111111111111111111111111111111111111111">
    <w:name w:val="WW-Absatz-Standardschriftart1111111111111111111111111111111111111111111111"/>
    <w:rsid w:val="00C45D76"/>
  </w:style>
  <w:style w:type="character" w:customStyle="1" w:styleId="Smbolosdenumerao">
    <w:name w:val="Símbolos de numeração"/>
    <w:rsid w:val="00C45D76"/>
  </w:style>
  <w:style w:type="character" w:customStyle="1" w:styleId="WW-Fontepargpadro1111">
    <w:name w:val="WW-Fonte parág. padrão1111"/>
    <w:rsid w:val="00C45D76"/>
  </w:style>
  <w:style w:type="character" w:customStyle="1" w:styleId="Hyperlink1">
    <w:name w:val="Hyperlink1"/>
    <w:rsid w:val="00C45D76"/>
    <w:rPr>
      <w:color w:val="0000FF"/>
      <w:u w:val="single"/>
    </w:rPr>
  </w:style>
  <w:style w:type="character" w:customStyle="1" w:styleId="Forte1">
    <w:name w:val="Forte1"/>
    <w:rsid w:val="00C45D76"/>
    <w:rPr>
      <w:b/>
      <w:bCs/>
    </w:rPr>
  </w:style>
  <w:style w:type="character" w:customStyle="1" w:styleId="WWCharLFO2LVL1">
    <w:name w:val="WW_CharLFO2LVL1"/>
    <w:rsid w:val="00C45D76"/>
    <w:rPr>
      <w:rFonts w:ascii="Arial" w:hAnsi="Arial" w:cs="Arial"/>
      <w:sz w:val="20"/>
      <w:szCs w:val="20"/>
    </w:rPr>
  </w:style>
  <w:style w:type="character" w:customStyle="1" w:styleId="WWCharLFO3LVL1">
    <w:name w:val="WW_CharLFO3LVL1"/>
    <w:rsid w:val="00C45D76"/>
    <w:rPr>
      <w:rFonts w:ascii="Arial" w:hAnsi="Arial" w:cs="Arial"/>
      <w:sz w:val="20"/>
      <w:szCs w:val="20"/>
    </w:rPr>
  </w:style>
  <w:style w:type="character" w:customStyle="1" w:styleId="WWCharLFO4LVL1">
    <w:name w:val="WW_CharLFO4LVL1"/>
    <w:rsid w:val="00C45D76"/>
    <w:rPr>
      <w:rFonts w:ascii="Arial" w:hAnsi="Arial" w:cs="Arial"/>
      <w:sz w:val="20"/>
      <w:szCs w:val="20"/>
    </w:rPr>
  </w:style>
  <w:style w:type="character" w:customStyle="1" w:styleId="WWCharLFO5LVL1">
    <w:name w:val="WW_CharLFO5LVL1"/>
    <w:rsid w:val="00C45D76"/>
    <w:rPr>
      <w:rFonts w:ascii="Arial" w:hAnsi="Arial" w:cs="Arial"/>
      <w:sz w:val="20"/>
      <w:szCs w:val="20"/>
    </w:rPr>
  </w:style>
  <w:style w:type="character" w:customStyle="1" w:styleId="WWCharLFO6LVL1">
    <w:name w:val="WW_CharLFO6LVL1"/>
    <w:rsid w:val="00C45D76"/>
    <w:rPr>
      <w:rFonts w:ascii="Arial" w:hAnsi="Arial" w:cs="Arial"/>
      <w:sz w:val="20"/>
      <w:szCs w:val="20"/>
    </w:rPr>
  </w:style>
  <w:style w:type="character" w:customStyle="1" w:styleId="WWCharLFO7LVL1">
    <w:name w:val="WW_CharLFO7LVL1"/>
    <w:rsid w:val="00C45D76"/>
    <w:rPr>
      <w:rFonts w:ascii="Arial" w:hAnsi="Arial" w:cs="Arial"/>
      <w:sz w:val="20"/>
      <w:szCs w:val="20"/>
    </w:rPr>
  </w:style>
  <w:style w:type="character" w:customStyle="1" w:styleId="WWCharLFO8LVL1">
    <w:name w:val="WW_CharLFO8LVL1"/>
    <w:rsid w:val="00C45D76"/>
    <w:rPr>
      <w:rFonts w:ascii="Arial" w:hAnsi="Arial" w:cs="Arial"/>
      <w:sz w:val="20"/>
      <w:szCs w:val="20"/>
    </w:rPr>
  </w:style>
  <w:style w:type="character" w:customStyle="1" w:styleId="WWCharLFO10LVL2">
    <w:name w:val="WW_CharLFO10LVL2"/>
    <w:rsid w:val="00C45D76"/>
    <w:rPr>
      <w:rFonts w:cs="Arial"/>
    </w:rPr>
  </w:style>
  <w:style w:type="character" w:customStyle="1" w:styleId="WWCharLFO12LVL1">
    <w:name w:val="WW_CharLFO12LVL1"/>
    <w:rsid w:val="00C45D76"/>
    <w:rPr>
      <w:rFonts w:ascii="Symbol" w:hAnsi="Symbol" w:cs="Symbol"/>
    </w:rPr>
  </w:style>
  <w:style w:type="character" w:customStyle="1" w:styleId="WWCharLFO12LVL2">
    <w:name w:val="WW_CharLFO12LVL2"/>
    <w:rsid w:val="00C45D76"/>
    <w:rPr>
      <w:rFonts w:ascii="Courier New" w:hAnsi="Courier New" w:cs="Courier New"/>
    </w:rPr>
  </w:style>
  <w:style w:type="character" w:customStyle="1" w:styleId="WWCharLFO12LVL3">
    <w:name w:val="WW_CharLFO12LVL3"/>
    <w:rsid w:val="00C45D76"/>
    <w:rPr>
      <w:rFonts w:ascii="Wingdings" w:hAnsi="Wingdings" w:cs="Wingdings"/>
    </w:rPr>
  </w:style>
  <w:style w:type="character" w:customStyle="1" w:styleId="WWCharOUTLINELVL1">
    <w:name w:val="WW_CharOUTLINELVL1"/>
    <w:rsid w:val="00C45D76"/>
    <w:rPr>
      <w:rFonts w:ascii="Arial" w:hAnsi="Arial" w:cs="Arial"/>
      <w:sz w:val="20"/>
      <w:szCs w:val="20"/>
    </w:rPr>
  </w:style>
  <w:style w:type="character" w:customStyle="1" w:styleId="WWCharLFO15LVL1">
    <w:name w:val="WW_CharLFO15LVL1"/>
    <w:rsid w:val="00C45D76"/>
    <w:rPr>
      <w:rFonts w:ascii="Arial" w:hAnsi="Arial" w:cs="Arial"/>
      <w:b w:val="0"/>
      <w:sz w:val="20"/>
      <w:szCs w:val="20"/>
    </w:rPr>
  </w:style>
  <w:style w:type="character" w:customStyle="1" w:styleId="WWCharLFO17LVL1">
    <w:name w:val="WW_CharLFO17LVL1"/>
    <w:rsid w:val="00C45D76"/>
    <w:rPr>
      <w:rFonts w:ascii="Calibri" w:hAnsi="Calibri" w:cs="Times New Roman"/>
      <w:sz w:val="22"/>
    </w:rPr>
  </w:style>
  <w:style w:type="paragraph" w:customStyle="1" w:styleId="Captulo">
    <w:name w:val="Capítulo"/>
    <w:basedOn w:val="LO-Normal"/>
    <w:next w:val="Corpodetexto1"/>
    <w:rsid w:val="00C45D76"/>
    <w:pPr>
      <w:keepNext/>
      <w:spacing w:before="240" w:after="120"/>
      <w:textAlignment w:val="auto"/>
    </w:pPr>
    <w:rPr>
      <w:rFonts w:ascii="Arial" w:eastAsia="Lucida Sans Unicode" w:hAnsi="Arial" w:cs="Tahoma"/>
      <w:sz w:val="28"/>
      <w:szCs w:val="28"/>
      <w:lang w:bidi="pt-BR"/>
    </w:rPr>
  </w:style>
  <w:style w:type="paragraph" w:customStyle="1" w:styleId="Corpodetexto1">
    <w:name w:val="Corpo de texto1"/>
    <w:basedOn w:val="LO-Normal"/>
    <w:rsid w:val="00C45D76"/>
    <w:pPr>
      <w:spacing w:after="120"/>
      <w:textAlignment w:val="auto"/>
    </w:pPr>
    <w:rPr>
      <w:rFonts w:eastAsia="Lucida Sans Unicode" w:cs="Tahoma"/>
      <w:lang w:bidi="pt-BR"/>
    </w:rPr>
  </w:style>
  <w:style w:type="character" w:customStyle="1" w:styleId="TextodebaloChar1">
    <w:name w:val="Texto de balão Char1"/>
    <w:basedOn w:val="Fontepargpadro"/>
    <w:rsid w:val="00C45D76"/>
    <w:rPr>
      <w:rFonts w:ascii="Tahoma" w:eastAsia="SimSun" w:hAnsi="Tahoma" w:cs="Tahoma"/>
      <w:kern w:val="1"/>
      <w:sz w:val="16"/>
      <w:szCs w:val="14"/>
      <w:lang w:eastAsia="zh-CN" w:bidi="hi-IN"/>
    </w:rPr>
  </w:style>
  <w:style w:type="paragraph" w:customStyle="1" w:styleId="Legenda1">
    <w:name w:val="Legenda1"/>
    <w:basedOn w:val="LO-Normal"/>
    <w:rsid w:val="00C45D76"/>
    <w:pPr>
      <w:suppressLineNumbers/>
      <w:spacing w:before="120" w:after="120"/>
      <w:textAlignment w:val="auto"/>
    </w:pPr>
    <w:rPr>
      <w:rFonts w:eastAsia="Lucida Sans Unicode" w:cs="Tahoma"/>
      <w:i/>
      <w:iCs/>
      <w:lang w:bidi="pt-BR"/>
    </w:rPr>
  </w:style>
  <w:style w:type="paragraph" w:customStyle="1" w:styleId="Recuodecorpodetexto31">
    <w:name w:val="Recuo de corpo de texto 31"/>
    <w:basedOn w:val="LO-Normal"/>
    <w:rsid w:val="00C45D76"/>
    <w:pPr>
      <w:ind w:left="900" w:hanging="540"/>
      <w:jc w:val="both"/>
      <w:textAlignment w:val="auto"/>
    </w:pPr>
    <w:rPr>
      <w:rFonts w:ascii="Arial" w:eastAsia="Lucida Sans Unicode" w:hAnsi="Arial" w:cs="Arial"/>
      <w:b/>
      <w:color w:val="0000FF"/>
      <w:sz w:val="28"/>
      <w:lang w:bidi="pt-BR"/>
    </w:rPr>
  </w:style>
  <w:style w:type="paragraph" w:customStyle="1" w:styleId="Ttulodatabela">
    <w:name w:val="Título da tabela"/>
    <w:basedOn w:val="Contedodatabela"/>
    <w:rsid w:val="00C45D76"/>
    <w:pPr>
      <w:widowControl w:val="0"/>
      <w:spacing w:line="100" w:lineRule="atLeast"/>
      <w:jc w:val="center"/>
    </w:pPr>
    <w:rPr>
      <w:rFonts w:eastAsia="Lucida Sans Unicode" w:cs="Tahoma"/>
      <w:b/>
      <w:bCs/>
      <w:color w:val="auto"/>
      <w:kern w:val="1"/>
      <w:lang w:bidi="pt-BR"/>
    </w:rPr>
  </w:style>
  <w:style w:type="paragraph" w:customStyle="1" w:styleId="Recuodecorpodetexto32">
    <w:name w:val="Recuo de corpo de texto 32"/>
    <w:basedOn w:val="LO-Normal"/>
    <w:rsid w:val="00C45D76"/>
    <w:pPr>
      <w:ind w:left="900" w:hanging="540"/>
      <w:jc w:val="both"/>
      <w:textAlignment w:val="auto"/>
    </w:pPr>
    <w:rPr>
      <w:rFonts w:ascii="Arial" w:eastAsia="Lucida Sans Unicode" w:hAnsi="Arial" w:cs="Arial"/>
      <w:b/>
      <w:color w:val="0000FF"/>
      <w:sz w:val="28"/>
      <w:lang w:bidi="pt-BR"/>
    </w:rPr>
  </w:style>
  <w:style w:type="paragraph" w:customStyle="1" w:styleId="WW-Legenda111111111111111111111111111111111111111111111111111111111111111111111111111111">
    <w:name w:val="WW-Legenda111111111111111111111111111111111111111111111111111111111111111111111111111111"/>
    <w:basedOn w:val="LO-Normal"/>
    <w:next w:val="LO-Normal"/>
    <w:rsid w:val="00C45D76"/>
    <w:pPr>
      <w:jc w:val="center"/>
      <w:textAlignment w:val="auto"/>
    </w:pPr>
    <w:rPr>
      <w:rFonts w:eastAsia="Lucida Sans Unicode" w:cs="Tahoma"/>
      <w:b/>
      <w:i/>
      <w:color w:val="008000"/>
      <w:sz w:val="44"/>
      <w:lang w:bidi="pt-BR"/>
    </w:rPr>
  </w:style>
  <w:style w:type="paragraph" w:customStyle="1" w:styleId="Contedodetabela">
    <w:name w:val="Conteúdo de tabela"/>
    <w:basedOn w:val="LO-Normal"/>
    <w:rsid w:val="00C45D76"/>
    <w:pPr>
      <w:suppressLineNumbers/>
      <w:textAlignment w:val="auto"/>
    </w:pPr>
    <w:rPr>
      <w:rFonts w:eastAsia="Lucida Sans Unicode" w:cs="Tahoma"/>
      <w:lang w:bidi="pt-BR"/>
    </w:rPr>
  </w:style>
  <w:style w:type="paragraph" w:customStyle="1" w:styleId="Contedodequadro">
    <w:name w:val="Conteúdo de quadro"/>
    <w:basedOn w:val="Corpodetexto1"/>
    <w:rsid w:val="00C45D76"/>
  </w:style>
  <w:style w:type="character" w:customStyle="1" w:styleId="MenoPendente1">
    <w:name w:val="Menção Pendente1"/>
    <w:basedOn w:val="Fontepargpadro"/>
    <w:uiPriority w:val="99"/>
    <w:semiHidden/>
    <w:unhideWhenUsed/>
    <w:rsid w:val="00C45D76"/>
    <w:rPr>
      <w:color w:val="605E5C"/>
      <w:shd w:val="clear" w:color="auto" w:fill="E1DFDD"/>
    </w:rPr>
  </w:style>
  <w:style w:type="character" w:customStyle="1" w:styleId="apple-converted-space">
    <w:name w:val="apple-converted-space"/>
    <w:rsid w:val="006C6332"/>
  </w:style>
  <w:style w:type="table" w:customStyle="1" w:styleId="TableNormal">
    <w:name w:val="Table Normal"/>
    <w:uiPriority w:val="2"/>
    <w:semiHidden/>
    <w:unhideWhenUsed/>
    <w:qFormat/>
    <w:rsid w:val="003F07B9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MPTYCELLSTYLE">
    <w:name w:val="EMPTY_CELL_STYLE"/>
    <w:qFormat/>
    <w:rsid w:val="00FE5DA1"/>
    <w:rPr>
      <w:rFonts w:ascii="SansSerif" w:eastAsia="SansSerif" w:hAnsi="SansSerif" w:cs="SansSerif"/>
      <w:color w:val="000000"/>
      <w:sz w:val="1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33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1964</Words>
  <Characters>10608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Licitações e Contratos</dc:creator>
  <cp:keywords/>
  <dc:description/>
  <cp:lastModifiedBy>Cris Wolff</cp:lastModifiedBy>
  <cp:revision>2</cp:revision>
  <cp:lastPrinted>2024-04-10T18:51:00Z</cp:lastPrinted>
  <dcterms:created xsi:type="dcterms:W3CDTF">2024-07-11T22:44:00Z</dcterms:created>
  <dcterms:modified xsi:type="dcterms:W3CDTF">2024-07-11T22:44:00Z</dcterms:modified>
</cp:coreProperties>
</file>